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23995C3" w14:textId="6104E463" w:rsidR="00782F77" w:rsidRPr="00D17BC9" w:rsidRDefault="00782F77" w:rsidP="00782F77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 w:rsidRPr="00D17BC9">
        <w:rPr>
          <w:bCs/>
          <w:sz w:val="28"/>
          <w:szCs w:val="26"/>
        </w:rPr>
        <w:t>Утверждено приказом от «</w:t>
      </w:r>
      <w:r w:rsidR="00F47578">
        <w:rPr>
          <w:bCs/>
          <w:sz w:val="28"/>
          <w:szCs w:val="26"/>
        </w:rPr>
        <w:t>19</w:t>
      </w:r>
      <w:r w:rsidRPr="00D17BC9">
        <w:rPr>
          <w:bCs/>
          <w:sz w:val="28"/>
          <w:szCs w:val="26"/>
        </w:rPr>
        <w:t>»</w:t>
      </w:r>
      <w:r w:rsidR="00F47578">
        <w:rPr>
          <w:bCs/>
          <w:sz w:val="28"/>
          <w:szCs w:val="26"/>
        </w:rPr>
        <w:t xml:space="preserve"> апреля </w:t>
      </w:r>
      <w:r w:rsidRPr="00D17BC9">
        <w:rPr>
          <w:bCs/>
          <w:sz w:val="28"/>
          <w:szCs w:val="26"/>
        </w:rPr>
        <w:t>202</w:t>
      </w:r>
      <w:r w:rsidR="002E03B5">
        <w:rPr>
          <w:bCs/>
          <w:sz w:val="28"/>
          <w:szCs w:val="26"/>
        </w:rPr>
        <w:t>4</w:t>
      </w:r>
      <w:r w:rsidR="00814839">
        <w:rPr>
          <w:bCs/>
          <w:sz w:val="28"/>
          <w:szCs w:val="26"/>
        </w:rPr>
        <w:t>г.</w:t>
      </w:r>
    </w:p>
    <w:p w14:paraId="76330346" w14:textId="13BAA0A7" w:rsidR="00782F77" w:rsidRDefault="00782F77" w:rsidP="00782F77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 w:rsidRPr="00D17BC9">
        <w:rPr>
          <w:bCs/>
          <w:sz w:val="28"/>
          <w:szCs w:val="26"/>
        </w:rPr>
        <w:t>№</w:t>
      </w:r>
      <w:r w:rsidR="00F47578">
        <w:rPr>
          <w:bCs/>
          <w:sz w:val="28"/>
          <w:szCs w:val="26"/>
        </w:rPr>
        <w:t>168</w:t>
      </w:r>
    </w:p>
    <w:p w14:paraId="0F4DC1CA" w14:textId="77777777" w:rsidR="00782F77" w:rsidRPr="001F76BE" w:rsidRDefault="00782F77" w:rsidP="005C233E">
      <w:pPr>
        <w:widowControl w:val="0"/>
        <w:jc w:val="center"/>
        <w:rPr>
          <w:b/>
          <w:bCs/>
          <w:sz w:val="28"/>
          <w:szCs w:val="28"/>
        </w:rPr>
      </w:pPr>
    </w:p>
    <w:p w14:paraId="32F38451" w14:textId="77777777" w:rsidR="00B90A4A" w:rsidRPr="001F76BE" w:rsidRDefault="00B90A4A" w:rsidP="005C233E">
      <w:pPr>
        <w:widowControl w:val="0"/>
        <w:jc w:val="center"/>
        <w:rPr>
          <w:b/>
          <w:sz w:val="28"/>
          <w:szCs w:val="28"/>
        </w:rPr>
      </w:pPr>
      <w:r w:rsidRPr="001F76BE">
        <w:rPr>
          <w:b/>
          <w:sz w:val="28"/>
          <w:szCs w:val="28"/>
        </w:rPr>
        <w:t>ПОЛОЖЕНИЕ</w:t>
      </w:r>
    </w:p>
    <w:p w14:paraId="5084040C" w14:textId="4D5CF2F2" w:rsidR="00B90A4A" w:rsidRPr="001F76BE" w:rsidRDefault="00B90A4A" w:rsidP="005C233E">
      <w:pPr>
        <w:widowControl w:val="0"/>
        <w:jc w:val="center"/>
        <w:rPr>
          <w:b/>
          <w:sz w:val="28"/>
          <w:szCs w:val="28"/>
        </w:rPr>
      </w:pPr>
      <w:r w:rsidRPr="001F76BE">
        <w:rPr>
          <w:b/>
          <w:sz w:val="28"/>
          <w:szCs w:val="28"/>
        </w:rPr>
        <w:t xml:space="preserve"> Об Открытом Первенстве по судомодельному спорту среди обучающихся Республики Татарстан (открытие сезона)</w:t>
      </w:r>
    </w:p>
    <w:p w14:paraId="46722A87" w14:textId="77777777" w:rsidR="00B90A4A" w:rsidRDefault="00B90A4A" w:rsidP="005C233E">
      <w:pPr>
        <w:widowControl w:val="0"/>
        <w:jc w:val="center"/>
        <w:rPr>
          <w:sz w:val="28"/>
          <w:szCs w:val="28"/>
        </w:rPr>
      </w:pPr>
    </w:p>
    <w:p w14:paraId="62DD6039" w14:textId="51F8CAAC" w:rsidR="00EA0EE5" w:rsidRPr="005C233E" w:rsidRDefault="00B90A4A" w:rsidP="005C233E">
      <w:pPr>
        <w:widowControl w:val="0"/>
        <w:jc w:val="center"/>
        <w:rPr>
          <w:bCs/>
          <w:sz w:val="28"/>
          <w:szCs w:val="28"/>
        </w:rPr>
      </w:pPr>
      <w:r w:rsidRPr="005C233E">
        <w:rPr>
          <w:sz w:val="28"/>
          <w:szCs w:val="28"/>
        </w:rPr>
        <w:t xml:space="preserve"> </w:t>
      </w:r>
      <w:r w:rsidR="005C233E" w:rsidRPr="005C233E">
        <w:rPr>
          <w:bCs/>
          <w:sz w:val="28"/>
          <w:szCs w:val="28"/>
        </w:rPr>
        <w:t>1.</w:t>
      </w:r>
      <w:r w:rsidR="00EA0EE5" w:rsidRPr="005C233E">
        <w:rPr>
          <w:bCs/>
          <w:sz w:val="28"/>
          <w:szCs w:val="28"/>
        </w:rPr>
        <w:t xml:space="preserve"> ЦЕЛИ И ЗАДАЧИ</w:t>
      </w:r>
    </w:p>
    <w:p w14:paraId="20A44A84" w14:textId="410E7738" w:rsidR="00EA0EE5" w:rsidRPr="00814839" w:rsidRDefault="00EA0EE5" w:rsidP="005C1EB5">
      <w:pPr>
        <w:widowControl w:val="0"/>
        <w:tabs>
          <w:tab w:val="left" w:pos="735"/>
          <w:tab w:val="left" w:pos="780"/>
        </w:tabs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1.1. </w:t>
      </w:r>
      <w:r w:rsidR="00CE4E22" w:rsidRPr="005C233E">
        <w:rPr>
          <w:sz w:val="28"/>
          <w:szCs w:val="28"/>
        </w:rPr>
        <w:t xml:space="preserve">Открытое </w:t>
      </w:r>
      <w:r w:rsidR="002E03B5">
        <w:rPr>
          <w:sz w:val="28"/>
          <w:szCs w:val="28"/>
        </w:rPr>
        <w:t>П</w:t>
      </w:r>
      <w:r w:rsidR="00CE4E22" w:rsidRPr="005C233E">
        <w:rPr>
          <w:sz w:val="28"/>
          <w:szCs w:val="28"/>
        </w:rPr>
        <w:t>ервенство</w:t>
      </w:r>
      <w:r w:rsidRPr="005C233E">
        <w:rPr>
          <w:sz w:val="28"/>
          <w:szCs w:val="28"/>
        </w:rPr>
        <w:t xml:space="preserve"> по судомодел</w:t>
      </w:r>
      <w:r w:rsidR="00CE4E22" w:rsidRPr="005C233E">
        <w:rPr>
          <w:sz w:val="28"/>
          <w:szCs w:val="28"/>
        </w:rPr>
        <w:t>ьному спорту</w:t>
      </w:r>
      <w:r w:rsidR="00317BFF">
        <w:rPr>
          <w:sz w:val="28"/>
          <w:szCs w:val="28"/>
        </w:rPr>
        <w:t xml:space="preserve"> среди обучающихся</w:t>
      </w:r>
      <w:r w:rsidRPr="005C233E">
        <w:rPr>
          <w:sz w:val="28"/>
          <w:szCs w:val="28"/>
        </w:rPr>
        <w:t xml:space="preserve"> Республики Татарстан</w:t>
      </w:r>
      <w:r w:rsidR="00782F77">
        <w:rPr>
          <w:sz w:val="28"/>
          <w:szCs w:val="28"/>
        </w:rPr>
        <w:t xml:space="preserve"> (открытие сезона)</w:t>
      </w:r>
      <w:r w:rsidRPr="005C233E">
        <w:rPr>
          <w:sz w:val="28"/>
          <w:szCs w:val="28"/>
        </w:rPr>
        <w:t xml:space="preserve"> (далее</w:t>
      </w:r>
      <w:r w:rsidR="005C233E" w:rsidRPr="005C233E">
        <w:rPr>
          <w:sz w:val="28"/>
          <w:szCs w:val="28"/>
        </w:rPr>
        <w:t xml:space="preserve"> – </w:t>
      </w:r>
      <w:r w:rsidRPr="005C233E">
        <w:rPr>
          <w:sz w:val="28"/>
          <w:szCs w:val="28"/>
        </w:rPr>
        <w:t>Соревнования) провод</w:t>
      </w:r>
      <w:r w:rsidR="009D1602">
        <w:rPr>
          <w:sz w:val="28"/>
          <w:szCs w:val="28"/>
        </w:rPr>
        <w:t>и</w:t>
      </w:r>
      <w:r w:rsidRPr="005C233E">
        <w:rPr>
          <w:sz w:val="28"/>
          <w:szCs w:val="28"/>
        </w:rPr>
        <w:t xml:space="preserve">тся с целью пропаганды, поддержки и развития технических видов спорта среди </w:t>
      </w:r>
      <w:r w:rsidR="002E03B5">
        <w:rPr>
          <w:sz w:val="28"/>
          <w:szCs w:val="28"/>
        </w:rPr>
        <w:t>обучаю</w:t>
      </w:r>
      <w:r w:rsidRPr="005C233E">
        <w:rPr>
          <w:sz w:val="28"/>
          <w:szCs w:val="28"/>
        </w:rPr>
        <w:t xml:space="preserve">щихся, реализации общих </w:t>
      </w:r>
      <w:r w:rsidRPr="00814839">
        <w:rPr>
          <w:sz w:val="28"/>
          <w:szCs w:val="28"/>
        </w:rPr>
        <w:t>воспитательных задач и решения проблем занятости подростков в свободное от учебы время</w:t>
      </w:r>
      <w:r w:rsidR="002E03B5" w:rsidRPr="00814839">
        <w:rPr>
          <w:sz w:val="28"/>
          <w:szCs w:val="28"/>
        </w:rPr>
        <w:t>, путем участия в Соревнованиях</w:t>
      </w:r>
      <w:r w:rsidR="00F97EFD" w:rsidRPr="00814839">
        <w:rPr>
          <w:sz w:val="28"/>
          <w:szCs w:val="28"/>
        </w:rPr>
        <w:t xml:space="preserve"> республиканского </w:t>
      </w:r>
      <w:r w:rsidR="00B90A4A" w:rsidRPr="00814839">
        <w:rPr>
          <w:sz w:val="28"/>
          <w:szCs w:val="28"/>
        </w:rPr>
        <w:t xml:space="preserve">и </w:t>
      </w:r>
      <w:r w:rsidR="00F97EFD" w:rsidRPr="00814839">
        <w:rPr>
          <w:sz w:val="28"/>
          <w:szCs w:val="28"/>
        </w:rPr>
        <w:t xml:space="preserve">всероссийского уровня </w:t>
      </w:r>
      <w:r w:rsidR="002E03B5" w:rsidRPr="00814839">
        <w:rPr>
          <w:sz w:val="28"/>
          <w:szCs w:val="28"/>
        </w:rPr>
        <w:t>.</w:t>
      </w:r>
    </w:p>
    <w:p w14:paraId="638B54C2" w14:textId="77777777" w:rsidR="00EA0EE5" w:rsidRPr="00814839" w:rsidRDefault="00EA0EE5" w:rsidP="005C1EB5">
      <w:pPr>
        <w:widowControl w:val="0"/>
        <w:ind w:firstLine="709"/>
        <w:jc w:val="both"/>
        <w:rPr>
          <w:sz w:val="28"/>
          <w:szCs w:val="28"/>
        </w:rPr>
      </w:pPr>
      <w:r w:rsidRPr="00814839">
        <w:rPr>
          <w:sz w:val="28"/>
          <w:szCs w:val="28"/>
        </w:rPr>
        <w:t>1.2. Задачи:</w:t>
      </w:r>
    </w:p>
    <w:p w14:paraId="7B6F1E92" w14:textId="77777777" w:rsidR="00EA0EE5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повышение теоретических и практических знаний учащихся в техническом творчестве;</w:t>
      </w:r>
    </w:p>
    <w:p w14:paraId="3CBF8C62" w14:textId="77777777" w:rsidR="00EA0EE5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повышение спортивного мастерства;</w:t>
      </w:r>
    </w:p>
    <w:p w14:paraId="7FB966CD" w14:textId="2052780E" w:rsidR="0038291B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выявление и поддержка сильнейших команд и спортсменов Республики Татарстан, определение состава сборных команд</w:t>
      </w:r>
      <w:r w:rsidR="00782F77" w:rsidRPr="00782F77">
        <w:rPr>
          <w:sz w:val="28"/>
          <w:szCs w:val="28"/>
        </w:rPr>
        <w:t>;</w:t>
      </w:r>
    </w:p>
    <w:p w14:paraId="69D72BE4" w14:textId="77777777" w:rsidR="0038291B" w:rsidRPr="005C233E" w:rsidRDefault="0038291B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о</w:t>
      </w:r>
      <w:r w:rsidRPr="005C233E">
        <w:rPr>
          <w:color w:val="000000"/>
          <w:sz w:val="28"/>
          <w:szCs w:val="28"/>
        </w:rPr>
        <w:t>бмен опытом работы спортивно-технических объединений.</w:t>
      </w:r>
    </w:p>
    <w:p w14:paraId="61CDCEAD" w14:textId="77777777" w:rsidR="00EA0EE5" w:rsidRPr="005C233E" w:rsidRDefault="00EA0EE5" w:rsidP="005C1EB5">
      <w:pPr>
        <w:widowControl w:val="0"/>
        <w:ind w:firstLine="284"/>
        <w:jc w:val="both"/>
        <w:rPr>
          <w:sz w:val="28"/>
          <w:szCs w:val="28"/>
        </w:rPr>
      </w:pPr>
    </w:p>
    <w:p w14:paraId="6AD466EE" w14:textId="673BB757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2.</w:t>
      </w:r>
      <w:r w:rsidR="00EA0EE5" w:rsidRPr="005C233E">
        <w:rPr>
          <w:bCs/>
          <w:sz w:val="28"/>
          <w:szCs w:val="28"/>
        </w:rPr>
        <w:t xml:space="preserve"> РУКОВОДСТВО И ОРГАНИЗАЦИЯ СОРЕВНОВАНИЙ</w:t>
      </w:r>
    </w:p>
    <w:p w14:paraId="594CDA2B" w14:textId="2493AA3F" w:rsidR="003255FF" w:rsidRPr="005C233E" w:rsidRDefault="003255FF" w:rsidP="00814839">
      <w:pPr>
        <w:widowControl w:val="0"/>
        <w:tabs>
          <w:tab w:val="left" w:pos="709"/>
          <w:tab w:val="left" w:pos="851"/>
          <w:tab w:val="left" w:pos="993"/>
        </w:tabs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5C233E">
        <w:rPr>
          <w:color w:val="000000"/>
          <w:sz w:val="28"/>
          <w:szCs w:val="28"/>
          <w:lang w:eastAsia="ru-RU" w:bidi="ru-RU"/>
        </w:rPr>
        <w:t>2.1.Общее руководство</w:t>
      </w:r>
      <w:r w:rsidR="00267FB2">
        <w:rPr>
          <w:color w:val="000000"/>
          <w:sz w:val="28"/>
          <w:szCs w:val="28"/>
          <w:lang w:eastAsia="ru-RU" w:bidi="ru-RU"/>
        </w:rPr>
        <w:t>,</w:t>
      </w:r>
      <w:r w:rsidR="00267FB2" w:rsidRPr="00267FB2">
        <w:rPr>
          <w:color w:val="000000"/>
          <w:sz w:val="28"/>
          <w:szCs w:val="28"/>
          <w:lang w:eastAsia="ru-RU" w:bidi="ru-RU"/>
        </w:rPr>
        <w:t xml:space="preserve"> </w:t>
      </w:r>
      <w:r w:rsidR="00267FB2">
        <w:rPr>
          <w:color w:val="000000"/>
          <w:sz w:val="28"/>
          <w:szCs w:val="28"/>
          <w:lang w:eastAsia="ru-RU" w:bidi="ru-RU"/>
        </w:rPr>
        <w:t>п</w:t>
      </w:r>
      <w:r w:rsidR="00267FB2" w:rsidRPr="005C233E">
        <w:rPr>
          <w:color w:val="000000"/>
          <w:sz w:val="28"/>
          <w:szCs w:val="28"/>
          <w:lang w:eastAsia="ru-RU" w:bidi="ru-RU"/>
        </w:rPr>
        <w:t>одготовку и организацию</w:t>
      </w:r>
      <w:r w:rsidRPr="005C233E">
        <w:rPr>
          <w:color w:val="000000"/>
          <w:sz w:val="28"/>
          <w:szCs w:val="28"/>
          <w:lang w:eastAsia="ru-RU" w:bidi="ru-RU"/>
        </w:rPr>
        <w:t xml:space="preserve"> проведением Соревнований </w:t>
      </w:r>
      <w:r w:rsidR="00DF3A8E" w:rsidRPr="005C233E">
        <w:rPr>
          <w:color w:val="000000"/>
          <w:sz w:val="28"/>
          <w:szCs w:val="28"/>
          <w:lang w:eastAsia="ru-RU" w:bidi="ru-RU"/>
        </w:rPr>
        <w:t xml:space="preserve">осуществляет </w:t>
      </w:r>
      <w:r w:rsidRPr="005C233E">
        <w:rPr>
          <w:color w:val="000000"/>
          <w:sz w:val="28"/>
          <w:szCs w:val="28"/>
          <w:lang w:eastAsia="ru-RU" w:bidi="ru-RU"/>
        </w:rPr>
        <w:t>Государственное бюджетное учреждение дополнительного образования «Республиканский центр внешкольной работы» (ГБУ ДО</w:t>
      </w:r>
      <w:r w:rsidR="00814839">
        <w:rPr>
          <w:color w:val="000000"/>
          <w:sz w:val="28"/>
          <w:szCs w:val="28"/>
          <w:lang w:eastAsia="ru-RU" w:bidi="ru-RU"/>
        </w:rPr>
        <w:t xml:space="preserve"> </w:t>
      </w:r>
      <w:r w:rsidR="00814839" w:rsidRPr="00814839">
        <w:rPr>
          <w:color w:val="000000"/>
          <w:sz w:val="28"/>
          <w:szCs w:val="28"/>
          <w:lang w:eastAsia="ru-RU" w:bidi="ru-RU"/>
        </w:rPr>
        <w:t xml:space="preserve">– </w:t>
      </w:r>
      <w:r w:rsidRPr="005C233E">
        <w:rPr>
          <w:color w:val="000000"/>
          <w:sz w:val="28"/>
          <w:szCs w:val="28"/>
          <w:lang w:eastAsia="ru-RU" w:bidi="ru-RU"/>
        </w:rPr>
        <w:t xml:space="preserve"> «РЦВР»)</w:t>
      </w:r>
      <w:r w:rsidR="00D33CA6" w:rsidRPr="005C233E">
        <w:rPr>
          <w:color w:val="000000"/>
          <w:sz w:val="28"/>
          <w:szCs w:val="28"/>
          <w:lang w:eastAsia="ru-RU" w:bidi="ru-RU"/>
        </w:rPr>
        <w:t>.</w:t>
      </w:r>
    </w:p>
    <w:p w14:paraId="24A7BD62" w14:textId="5F685E8F" w:rsidR="00EA0EE5" w:rsidRPr="005C233E" w:rsidRDefault="007550F6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2.</w:t>
      </w:r>
      <w:r w:rsidR="00267FB2">
        <w:rPr>
          <w:sz w:val="28"/>
          <w:szCs w:val="28"/>
        </w:rPr>
        <w:t>2</w:t>
      </w:r>
      <w:r w:rsidR="00EA0EE5" w:rsidRPr="005C233E">
        <w:rPr>
          <w:sz w:val="28"/>
          <w:szCs w:val="28"/>
        </w:rPr>
        <w:t xml:space="preserve">. </w:t>
      </w:r>
      <w:r w:rsidR="00EA0EE5" w:rsidRPr="005C233E">
        <w:rPr>
          <w:bCs/>
          <w:sz w:val="28"/>
          <w:szCs w:val="28"/>
        </w:rPr>
        <w:t xml:space="preserve">Соревнования </w:t>
      </w:r>
      <w:r w:rsidR="00EA0EE5" w:rsidRPr="005C233E">
        <w:rPr>
          <w:sz w:val="28"/>
          <w:szCs w:val="28"/>
        </w:rPr>
        <w:t xml:space="preserve">проводятся в соответствии с Правилами </w:t>
      </w:r>
      <w:r w:rsidR="00EA0EE5" w:rsidRPr="005C233E">
        <w:rPr>
          <w:color w:val="000000"/>
          <w:sz w:val="28"/>
          <w:szCs w:val="28"/>
        </w:rPr>
        <w:t>по судомодельному спорту</w:t>
      </w:r>
      <w:r w:rsidR="00EA0EE5" w:rsidRPr="005C233E">
        <w:rPr>
          <w:sz w:val="28"/>
          <w:szCs w:val="28"/>
        </w:rPr>
        <w:t>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14:paraId="3777F78B" w14:textId="0F84AF75" w:rsidR="00EA0EE5" w:rsidRPr="005C233E" w:rsidRDefault="007550F6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2.</w:t>
      </w:r>
      <w:r w:rsidR="00267FB2">
        <w:rPr>
          <w:sz w:val="28"/>
          <w:szCs w:val="28"/>
        </w:rPr>
        <w:t>3</w:t>
      </w:r>
      <w:r w:rsidR="00EA0EE5" w:rsidRPr="005C233E">
        <w:rPr>
          <w:sz w:val="28"/>
          <w:szCs w:val="28"/>
        </w:rPr>
        <w:t xml:space="preserve">. Непосредственное проведение </w:t>
      </w:r>
      <w:r w:rsidR="00B90A4A">
        <w:rPr>
          <w:sz w:val="28"/>
          <w:szCs w:val="28"/>
        </w:rPr>
        <w:t>С</w:t>
      </w:r>
      <w:r w:rsidR="00EA0EE5" w:rsidRPr="005C233E">
        <w:rPr>
          <w:sz w:val="28"/>
          <w:szCs w:val="28"/>
        </w:rPr>
        <w:t>оревнований возлагается на судейскую коллегию, утверждаемую оргкомитетом.</w:t>
      </w:r>
    </w:p>
    <w:p w14:paraId="6BB9E253" w14:textId="77777777" w:rsidR="00EA0EE5" w:rsidRPr="005C233E" w:rsidRDefault="00EA0EE5" w:rsidP="005C1EB5">
      <w:pPr>
        <w:ind w:firstLine="284"/>
        <w:jc w:val="both"/>
        <w:rPr>
          <w:sz w:val="28"/>
          <w:szCs w:val="28"/>
        </w:rPr>
      </w:pPr>
    </w:p>
    <w:p w14:paraId="7AEB56BD" w14:textId="1E169169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3.</w:t>
      </w:r>
      <w:r w:rsidR="00EA0EE5" w:rsidRPr="005C233E">
        <w:rPr>
          <w:bCs/>
          <w:sz w:val="28"/>
          <w:szCs w:val="28"/>
        </w:rPr>
        <w:t xml:space="preserve"> ВРЕМЯ И МЕСТО ПРОВЕДЕНИЯ СОРЕВНОВАНИЙ</w:t>
      </w:r>
    </w:p>
    <w:p w14:paraId="79D677B3" w14:textId="478C3983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3.1. </w:t>
      </w:r>
      <w:r w:rsidR="00D258FC" w:rsidRPr="005C233E">
        <w:rPr>
          <w:sz w:val="28"/>
          <w:szCs w:val="28"/>
        </w:rPr>
        <w:t xml:space="preserve">Место проведения </w:t>
      </w:r>
      <w:r w:rsidR="00D258FC" w:rsidRPr="005C233E">
        <w:rPr>
          <w:b/>
          <w:color w:val="000000"/>
          <w:sz w:val="28"/>
          <w:szCs w:val="28"/>
        </w:rPr>
        <w:t>–</w:t>
      </w:r>
      <w:r w:rsidR="00D33CA6" w:rsidRPr="005C233E">
        <w:rPr>
          <w:b/>
          <w:color w:val="000000"/>
          <w:sz w:val="28"/>
          <w:szCs w:val="28"/>
        </w:rPr>
        <w:t xml:space="preserve"> </w:t>
      </w:r>
      <w:r w:rsidR="007550F6" w:rsidRPr="005C233E">
        <w:rPr>
          <w:color w:val="000000"/>
          <w:sz w:val="28"/>
          <w:szCs w:val="28"/>
        </w:rPr>
        <w:t>г.Казань,</w:t>
      </w:r>
      <w:r w:rsidR="00D33CA6" w:rsidRPr="005C233E">
        <w:rPr>
          <w:color w:val="000000"/>
          <w:sz w:val="28"/>
          <w:szCs w:val="28"/>
        </w:rPr>
        <w:t xml:space="preserve"> </w:t>
      </w:r>
      <w:r w:rsidR="00594FEC" w:rsidRPr="005C233E">
        <w:rPr>
          <w:color w:val="000000"/>
          <w:sz w:val="28"/>
          <w:szCs w:val="28"/>
        </w:rPr>
        <w:t xml:space="preserve">акватория </w:t>
      </w:r>
      <w:r w:rsidR="00644EC0">
        <w:rPr>
          <w:color w:val="000000"/>
          <w:sz w:val="28"/>
          <w:szCs w:val="28"/>
        </w:rPr>
        <w:t xml:space="preserve">парка </w:t>
      </w:r>
      <w:r w:rsidR="00DF3A8E" w:rsidRPr="005C233E">
        <w:rPr>
          <w:color w:val="000000"/>
          <w:sz w:val="28"/>
          <w:szCs w:val="28"/>
        </w:rPr>
        <w:t>«</w:t>
      </w:r>
      <w:r w:rsidR="00B03CC1">
        <w:rPr>
          <w:color w:val="000000"/>
          <w:sz w:val="28"/>
          <w:szCs w:val="28"/>
        </w:rPr>
        <w:t>Черное озеро</w:t>
      </w:r>
      <w:r w:rsidR="00594FEC" w:rsidRPr="005C233E">
        <w:rPr>
          <w:color w:val="000000"/>
          <w:sz w:val="28"/>
          <w:szCs w:val="28"/>
        </w:rPr>
        <w:t>»</w:t>
      </w:r>
      <w:r w:rsidR="005C233E" w:rsidRPr="005C233E">
        <w:rPr>
          <w:color w:val="000000"/>
          <w:sz w:val="28"/>
          <w:szCs w:val="28"/>
        </w:rPr>
        <w:t xml:space="preserve"> (г.Казань, ул.</w:t>
      </w:r>
      <w:r w:rsidR="00B03CC1">
        <w:rPr>
          <w:color w:val="000000"/>
          <w:sz w:val="28"/>
          <w:szCs w:val="28"/>
        </w:rPr>
        <w:t>Дзержинского</w:t>
      </w:r>
      <w:r w:rsidR="005C233E" w:rsidRPr="005C233E">
        <w:rPr>
          <w:color w:val="000000"/>
          <w:sz w:val="28"/>
          <w:szCs w:val="28"/>
        </w:rPr>
        <w:t>)</w:t>
      </w:r>
      <w:r w:rsidR="00814839">
        <w:rPr>
          <w:color w:val="000000"/>
          <w:sz w:val="28"/>
          <w:szCs w:val="28"/>
        </w:rPr>
        <w:t>.</w:t>
      </w:r>
    </w:p>
    <w:p w14:paraId="43697B40" w14:textId="6B916742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3.2. </w:t>
      </w:r>
      <w:r w:rsidR="007935E2" w:rsidRPr="005C233E">
        <w:rPr>
          <w:color w:val="000000"/>
          <w:sz w:val="28"/>
          <w:szCs w:val="28"/>
        </w:rPr>
        <w:t xml:space="preserve">Дата проведения </w:t>
      </w:r>
      <w:r w:rsidR="009D5B55">
        <w:rPr>
          <w:color w:val="000000"/>
          <w:sz w:val="28"/>
          <w:szCs w:val="28"/>
        </w:rPr>
        <w:t>С</w:t>
      </w:r>
      <w:r w:rsidR="007935E2" w:rsidRPr="005C233E">
        <w:rPr>
          <w:color w:val="000000"/>
          <w:sz w:val="28"/>
          <w:szCs w:val="28"/>
        </w:rPr>
        <w:t xml:space="preserve">оревнований </w:t>
      </w:r>
      <w:r w:rsidR="005C233E" w:rsidRPr="005C233E">
        <w:rPr>
          <w:color w:val="000000"/>
          <w:sz w:val="28"/>
          <w:szCs w:val="28"/>
        </w:rPr>
        <w:t xml:space="preserve">– </w:t>
      </w:r>
      <w:r w:rsidR="00945E98">
        <w:rPr>
          <w:color w:val="000000"/>
          <w:sz w:val="28"/>
          <w:szCs w:val="28"/>
        </w:rPr>
        <w:t xml:space="preserve">25 </w:t>
      </w:r>
      <w:r w:rsidR="00B03CC1">
        <w:rPr>
          <w:color w:val="000000"/>
          <w:sz w:val="28"/>
          <w:szCs w:val="28"/>
        </w:rPr>
        <w:t>мая</w:t>
      </w:r>
      <w:r w:rsidR="005C233E" w:rsidRPr="005C233E">
        <w:rPr>
          <w:color w:val="000000"/>
          <w:sz w:val="28"/>
          <w:szCs w:val="28"/>
        </w:rPr>
        <w:t xml:space="preserve"> 202</w:t>
      </w:r>
      <w:r w:rsidR="00B90A4A">
        <w:rPr>
          <w:color w:val="000000"/>
          <w:sz w:val="28"/>
          <w:szCs w:val="28"/>
        </w:rPr>
        <w:t>4</w:t>
      </w:r>
      <w:r w:rsidR="005C233E" w:rsidRPr="005C233E">
        <w:rPr>
          <w:color w:val="000000"/>
          <w:sz w:val="28"/>
          <w:szCs w:val="28"/>
        </w:rPr>
        <w:t xml:space="preserve"> года.</w:t>
      </w:r>
    </w:p>
    <w:p w14:paraId="1A61DAEA" w14:textId="757B8C79" w:rsidR="004428ED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3.3. Регламент </w:t>
      </w:r>
      <w:r w:rsidR="009D5B55">
        <w:rPr>
          <w:color w:val="000000"/>
          <w:sz w:val="28"/>
          <w:szCs w:val="28"/>
        </w:rPr>
        <w:t>С</w:t>
      </w:r>
      <w:r w:rsidRPr="005C233E">
        <w:rPr>
          <w:color w:val="000000"/>
          <w:sz w:val="28"/>
          <w:szCs w:val="28"/>
        </w:rPr>
        <w:t>оревнований:</w:t>
      </w:r>
    </w:p>
    <w:p w14:paraId="4CF45EC9" w14:textId="008FD2F3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8.00 </w:t>
      </w:r>
      <w:r w:rsidR="009D5B55"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>8.45 – заезд, размещение, регистрация.</w:t>
      </w:r>
    </w:p>
    <w:p w14:paraId="0679A37E" w14:textId="77777777" w:rsidR="00B90A4A" w:rsidRPr="00F35CEF" w:rsidRDefault="00267FB2" w:rsidP="00B90A4A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9.00 </w:t>
      </w:r>
      <w:r w:rsidRPr="00F35CEF">
        <w:rPr>
          <w:color w:val="000000"/>
          <w:sz w:val="28"/>
          <w:szCs w:val="28"/>
        </w:rPr>
        <w:t xml:space="preserve">– </w:t>
      </w:r>
      <w:r w:rsidR="00B90A4A">
        <w:rPr>
          <w:color w:val="000000"/>
          <w:sz w:val="28"/>
          <w:szCs w:val="28"/>
        </w:rPr>
        <w:t xml:space="preserve">старты моделей </w:t>
      </w:r>
      <w:r w:rsidR="00B90A4A" w:rsidRPr="00F35CEF">
        <w:rPr>
          <w:color w:val="000000"/>
          <w:sz w:val="28"/>
          <w:szCs w:val="28"/>
        </w:rPr>
        <w:t>F3-Е</w:t>
      </w:r>
      <w:r w:rsidR="00B90A4A">
        <w:rPr>
          <w:color w:val="000000"/>
          <w:sz w:val="28"/>
          <w:szCs w:val="28"/>
        </w:rPr>
        <w:t>;</w:t>
      </w:r>
    </w:p>
    <w:p w14:paraId="471D742D" w14:textId="4CE328AC" w:rsidR="00267FB2" w:rsidRPr="00F35CEF" w:rsidRDefault="00B90A4A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10.00 </w:t>
      </w:r>
      <w:r w:rsidR="00267FB2">
        <w:rPr>
          <w:color w:val="000000"/>
          <w:sz w:val="28"/>
          <w:szCs w:val="28"/>
        </w:rPr>
        <w:t xml:space="preserve"> </w:t>
      </w:r>
      <w:r w:rsidR="00BD7ADD">
        <w:rPr>
          <w:color w:val="000000"/>
          <w:sz w:val="28"/>
          <w:szCs w:val="28"/>
        </w:rPr>
        <w:t xml:space="preserve"> </w:t>
      </w:r>
      <w:r w:rsidR="00BD7ADD" w:rsidRPr="00F35CEF">
        <w:rPr>
          <w:color w:val="000000"/>
          <w:sz w:val="28"/>
          <w:szCs w:val="28"/>
        </w:rPr>
        <w:t>–</w:t>
      </w:r>
      <w:r w:rsidR="00267FB2" w:rsidRPr="00F35CEF">
        <w:rPr>
          <w:color w:val="000000"/>
          <w:sz w:val="28"/>
          <w:szCs w:val="28"/>
        </w:rPr>
        <w:t xml:space="preserve">открытие </w:t>
      </w:r>
      <w:r w:rsidR="009D5B55">
        <w:rPr>
          <w:color w:val="000000"/>
          <w:sz w:val="28"/>
          <w:szCs w:val="28"/>
        </w:rPr>
        <w:t>С</w:t>
      </w:r>
      <w:r w:rsidR="00267FB2" w:rsidRPr="00F35CEF">
        <w:rPr>
          <w:color w:val="000000"/>
          <w:sz w:val="28"/>
          <w:szCs w:val="28"/>
        </w:rPr>
        <w:t>оревнований</w:t>
      </w:r>
      <w:r w:rsidR="00267FB2">
        <w:rPr>
          <w:color w:val="000000"/>
          <w:sz w:val="28"/>
          <w:szCs w:val="28"/>
        </w:rPr>
        <w:t>.</w:t>
      </w:r>
    </w:p>
    <w:p w14:paraId="51E36F56" w14:textId="0578646F" w:rsidR="00F35CEF" w:rsidRDefault="00B90A4A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10.30- </w:t>
      </w:r>
      <w:r w:rsidR="00267FB2">
        <w:rPr>
          <w:color w:val="000000"/>
          <w:sz w:val="28"/>
          <w:szCs w:val="28"/>
        </w:rPr>
        <w:t xml:space="preserve"> с</w:t>
      </w:r>
      <w:r w:rsidR="00F35CEF" w:rsidRPr="00F35CEF">
        <w:rPr>
          <w:color w:val="000000"/>
          <w:sz w:val="28"/>
          <w:szCs w:val="28"/>
        </w:rPr>
        <w:t>тарты по классам</w:t>
      </w:r>
      <w:r w:rsidR="00267FB2">
        <w:rPr>
          <w:color w:val="000000"/>
          <w:sz w:val="28"/>
          <w:szCs w:val="28"/>
        </w:rPr>
        <w:t>:</w:t>
      </w:r>
    </w:p>
    <w:p w14:paraId="0536D1F0" w14:textId="0823A2AD" w:rsidR="00267FB2" w:rsidRPr="00F35CEF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49AF564D" w14:textId="0D65C5A4" w:rsidR="00F35CEF" w:rsidRPr="00F35CEF" w:rsidRDefault="00F35CEF" w:rsidP="00453B3E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– </w:t>
      </w:r>
      <w:r w:rsidRPr="00F35CEF">
        <w:rPr>
          <w:color w:val="000000"/>
          <w:sz w:val="28"/>
          <w:szCs w:val="28"/>
        </w:rPr>
        <w:t>радиоуправляемые модели классов F (F-4C, F-2A, F-2Ю, F-4А,</w:t>
      </w:r>
      <w:r w:rsidR="00267FB2" w:rsidRPr="00267FB2">
        <w:rPr>
          <w:color w:val="000000"/>
          <w:sz w:val="28"/>
          <w:szCs w:val="28"/>
        </w:rPr>
        <w:t xml:space="preserve"> </w:t>
      </w:r>
      <w:r w:rsidR="00267FB2" w:rsidRPr="00F35CEF">
        <w:rPr>
          <w:color w:val="000000"/>
          <w:sz w:val="28"/>
          <w:szCs w:val="28"/>
        </w:rPr>
        <w:t>F-4</w:t>
      </w:r>
      <w:r w:rsidR="00267FB2">
        <w:rPr>
          <w:color w:val="000000"/>
          <w:sz w:val="28"/>
          <w:szCs w:val="28"/>
        </w:rPr>
        <w:t>В,</w:t>
      </w:r>
      <w:r w:rsidRPr="00F35CEF">
        <w:rPr>
          <w:color w:val="000000"/>
          <w:sz w:val="28"/>
          <w:szCs w:val="28"/>
        </w:rPr>
        <w:t xml:space="preserve"> F-2В)</w:t>
      </w:r>
      <w:r w:rsidR="0081483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(</w:t>
      </w:r>
      <w:r w:rsidRPr="00F35CEF">
        <w:rPr>
          <w:color w:val="000000"/>
          <w:sz w:val="28"/>
          <w:szCs w:val="28"/>
        </w:rPr>
        <w:t>1-</w:t>
      </w:r>
      <w:r w:rsidR="00EF5990">
        <w:rPr>
          <w:color w:val="000000"/>
          <w:sz w:val="28"/>
          <w:szCs w:val="28"/>
        </w:rPr>
        <w:t>3</w:t>
      </w:r>
      <w:r w:rsidRPr="00F35CEF">
        <w:rPr>
          <w:color w:val="000000"/>
          <w:sz w:val="28"/>
          <w:szCs w:val="28"/>
        </w:rPr>
        <w:t xml:space="preserve"> попытка</w:t>
      </w:r>
      <w:r>
        <w:rPr>
          <w:color w:val="000000"/>
          <w:sz w:val="28"/>
          <w:szCs w:val="28"/>
        </w:rPr>
        <w:t>)</w:t>
      </w:r>
      <w:r w:rsidRPr="00F35CEF">
        <w:rPr>
          <w:color w:val="000000"/>
          <w:sz w:val="28"/>
          <w:szCs w:val="28"/>
        </w:rPr>
        <w:t>;</w:t>
      </w:r>
    </w:p>
    <w:p w14:paraId="668EB30B" w14:textId="6C3FF213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11.00 </w:t>
      </w:r>
      <w:r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 xml:space="preserve">ЭКО 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1 попытка</w:t>
      </w:r>
      <w:r>
        <w:rPr>
          <w:color w:val="000000"/>
          <w:sz w:val="28"/>
          <w:szCs w:val="28"/>
        </w:rPr>
        <w:t>)</w:t>
      </w:r>
      <w:r w:rsidRPr="00F35CEF">
        <w:rPr>
          <w:color w:val="000000"/>
          <w:sz w:val="28"/>
          <w:szCs w:val="28"/>
        </w:rPr>
        <w:t>;</w:t>
      </w:r>
    </w:p>
    <w:p w14:paraId="0B779C7E" w14:textId="6C36AF9F" w:rsidR="00F35CEF" w:rsidRP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13.00 </w:t>
      </w:r>
      <w:r>
        <w:rPr>
          <w:color w:val="000000"/>
          <w:sz w:val="28"/>
          <w:szCs w:val="28"/>
        </w:rPr>
        <w:t>–</w:t>
      </w:r>
      <w:r w:rsidRPr="00F35CEF">
        <w:rPr>
          <w:color w:val="000000"/>
          <w:sz w:val="28"/>
          <w:szCs w:val="28"/>
        </w:rPr>
        <w:t xml:space="preserve"> ЭКО 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2 попытка</w:t>
      </w:r>
      <w:r>
        <w:rPr>
          <w:color w:val="000000"/>
          <w:sz w:val="28"/>
          <w:szCs w:val="28"/>
        </w:rPr>
        <w:t>);</w:t>
      </w:r>
    </w:p>
    <w:p w14:paraId="06BB4C0B" w14:textId="07D6D96A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15.00 </w:t>
      </w:r>
      <w:r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>ЭКО</w:t>
      </w:r>
      <w:r>
        <w:rPr>
          <w:color w:val="000000"/>
          <w:sz w:val="28"/>
          <w:szCs w:val="28"/>
        </w:rPr>
        <w:t>-</w:t>
      </w:r>
      <w:r w:rsidRPr="00F35CEF">
        <w:rPr>
          <w:color w:val="000000"/>
          <w:sz w:val="28"/>
          <w:szCs w:val="28"/>
        </w:rPr>
        <w:t xml:space="preserve">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3 попытка</w:t>
      </w:r>
      <w:r>
        <w:rPr>
          <w:color w:val="000000"/>
          <w:sz w:val="28"/>
          <w:szCs w:val="28"/>
        </w:rPr>
        <w:t>);</w:t>
      </w:r>
    </w:p>
    <w:p w14:paraId="585F7685" w14:textId="1E7C32D7" w:rsidR="00EF5990" w:rsidRDefault="00EF5990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99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</w:t>
      </w:r>
      <w:r w:rsidRPr="00EF5990">
        <w:rPr>
          <w:color w:val="000000"/>
          <w:sz w:val="28"/>
          <w:szCs w:val="28"/>
        </w:rPr>
        <w:t xml:space="preserve">.00 – </w:t>
      </w:r>
      <w:r>
        <w:rPr>
          <w:color w:val="000000"/>
          <w:sz w:val="28"/>
          <w:szCs w:val="28"/>
        </w:rPr>
        <w:t>Старты «руководителей команд и ветеранов» с моделями классов</w:t>
      </w:r>
      <w:r w:rsidRPr="00EF5990">
        <w:rPr>
          <w:color w:val="000000"/>
          <w:sz w:val="28"/>
          <w:szCs w:val="28"/>
        </w:rPr>
        <w:t xml:space="preserve"> F (F-4C, F-2A, F-2Ю, F-4А, F-4В, F-2В) </w:t>
      </w:r>
      <w:r>
        <w:rPr>
          <w:color w:val="000000"/>
          <w:sz w:val="28"/>
          <w:szCs w:val="28"/>
        </w:rPr>
        <w:t>только ходовые испытания;</w:t>
      </w:r>
    </w:p>
    <w:p w14:paraId="39A34043" w14:textId="3C89CA2E" w:rsidR="00267FB2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16.00 – модели класса </w:t>
      </w:r>
      <w:r>
        <w:rPr>
          <w:color w:val="000000"/>
          <w:sz w:val="28"/>
          <w:szCs w:val="28"/>
          <w:lang w:val="en-US"/>
        </w:rPr>
        <w:t>FPV</w:t>
      </w:r>
      <w:r>
        <w:rPr>
          <w:color w:val="000000"/>
          <w:sz w:val="28"/>
          <w:szCs w:val="28"/>
        </w:rPr>
        <w:t>;</w:t>
      </w:r>
      <w:bookmarkStart w:id="0" w:name="_GoBack"/>
      <w:bookmarkEnd w:id="0"/>
    </w:p>
    <w:p w14:paraId="6DB427A8" w14:textId="79D17ED6" w:rsidR="00EA0EE5" w:rsidRPr="005C233E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17.00 </w:t>
      </w:r>
      <w:r w:rsidR="00674D73">
        <w:rPr>
          <w:color w:val="000000"/>
          <w:sz w:val="28"/>
          <w:szCs w:val="28"/>
        </w:rPr>
        <w:t>–</w:t>
      </w:r>
      <w:r w:rsidRPr="00F35CEF">
        <w:rPr>
          <w:color w:val="000000"/>
          <w:sz w:val="28"/>
          <w:szCs w:val="28"/>
        </w:rPr>
        <w:t xml:space="preserve"> закрытие </w:t>
      </w:r>
      <w:r w:rsidR="009D5B55">
        <w:rPr>
          <w:color w:val="000000"/>
          <w:sz w:val="28"/>
          <w:szCs w:val="28"/>
        </w:rPr>
        <w:t>С</w:t>
      </w:r>
      <w:r w:rsidRPr="00F35CEF">
        <w:rPr>
          <w:color w:val="000000"/>
          <w:sz w:val="28"/>
          <w:szCs w:val="28"/>
        </w:rPr>
        <w:t>оревнований, отъезд участников.</w:t>
      </w:r>
    </w:p>
    <w:p w14:paraId="44EF66F3" w14:textId="7F8BAA6B" w:rsidR="00B03CC1" w:rsidRDefault="00B03CC1" w:rsidP="005C1EB5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Старты будут организованы на двух дистанциях.</w:t>
      </w:r>
    </w:p>
    <w:p w14:paraId="2F4D4A2D" w14:textId="77777777" w:rsidR="00B03CC1" w:rsidRPr="005C233E" w:rsidRDefault="00B03CC1" w:rsidP="005C1EB5">
      <w:pPr>
        <w:widowControl w:val="0"/>
        <w:shd w:val="clear" w:color="auto" w:fill="FFFFFF" w:themeFill="background1"/>
        <w:ind w:firstLine="426"/>
        <w:jc w:val="both"/>
        <w:rPr>
          <w:color w:val="000000" w:themeColor="text1"/>
          <w:sz w:val="28"/>
          <w:szCs w:val="28"/>
        </w:rPr>
      </w:pPr>
    </w:p>
    <w:p w14:paraId="7BE824B9" w14:textId="2694FBF8" w:rsidR="00EA0EE5" w:rsidRPr="005C233E" w:rsidRDefault="005C233E" w:rsidP="005C1EB5">
      <w:pPr>
        <w:widowControl w:val="0"/>
        <w:shd w:val="clear" w:color="auto" w:fill="FFFFFF" w:themeFill="background1"/>
        <w:ind w:firstLine="426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 xml:space="preserve">4. </w:t>
      </w:r>
      <w:r w:rsidR="5A27439B" w:rsidRPr="005C233E">
        <w:rPr>
          <w:bCs/>
          <w:sz w:val="28"/>
          <w:szCs w:val="28"/>
        </w:rPr>
        <w:t>МЕРЫ БЕЗОПАСНОСТИ</w:t>
      </w:r>
    </w:p>
    <w:p w14:paraId="5DD70786" w14:textId="77777777" w:rsidR="00EA0EE5" w:rsidRPr="005C233E" w:rsidRDefault="00EA0EE5" w:rsidP="005C1E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4.1. 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судомодельному спорту</w:t>
      </w:r>
      <w:r w:rsidRPr="003B6448">
        <w:rPr>
          <w:color w:val="000000"/>
          <w:sz w:val="28"/>
          <w:szCs w:val="28"/>
        </w:rPr>
        <w:t>»</w:t>
      </w:r>
      <w:r w:rsidR="006C257E" w:rsidRPr="003B6448">
        <w:rPr>
          <w:color w:val="000000"/>
          <w:sz w:val="28"/>
          <w:szCs w:val="28"/>
        </w:rPr>
        <w:t>, с мерами безопасности, согласно требованиям Роспотребнадзора.</w:t>
      </w:r>
    </w:p>
    <w:p w14:paraId="05343DEB" w14:textId="5B7B454E" w:rsidR="00EA0EE5" w:rsidRPr="005C233E" w:rsidRDefault="00EA0EE5" w:rsidP="005C1EB5">
      <w:pPr>
        <w:pStyle w:val="14"/>
        <w:spacing w:after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4.2. Тренеры-руководители </w:t>
      </w:r>
      <w:r w:rsidRPr="005C233E">
        <w:rPr>
          <w:color w:val="000000"/>
          <w:sz w:val="28"/>
          <w:szCs w:val="28"/>
        </w:rPr>
        <w:t xml:space="preserve">команд </w:t>
      </w:r>
      <w:r w:rsidRPr="005C233E">
        <w:rPr>
          <w:sz w:val="28"/>
          <w:szCs w:val="28"/>
        </w:rPr>
        <w:t xml:space="preserve">(ПДО) не моложе 21 года, несут </w:t>
      </w:r>
      <w:r w:rsidRPr="005C233E">
        <w:rPr>
          <w:color w:val="000000"/>
          <w:sz w:val="28"/>
          <w:szCs w:val="28"/>
        </w:rPr>
        <w:t xml:space="preserve">полную личную </w:t>
      </w:r>
      <w:r w:rsidRPr="005C233E">
        <w:rPr>
          <w:sz w:val="28"/>
          <w:szCs w:val="28"/>
        </w:rPr>
        <w:t xml:space="preserve">ответственность за жизнь и здоровье детей в пути </w:t>
      </w:r>
      <w:r w:rsidRPr="005C233E">
        <w:rPr>
          <w:color w:val="000000"/>
          <w:sz w:val="28"/>
          <w:szCs w:val="28"/>
        </w:rPr>
        <w:t xml:space="preserve">следования </w:t>
      </w:r>
      <w:r w:rsidRPr="005C233E">
        <w:rPr>
          <w:sz w:val="28"/>
          <w:szCs w:val="28"/>
        </w:rPr>
        <w:t xml:space="preserve">и во время проведения </w:t>
      </w:r>
      <w:r w:rsidR="00EF5990">
        <w:rPr>
          <w:sz w:val="28"/>
          <w:szCs w:val="28"/>
        </w:rPr>
        <w:t>С</w:t>
      </w:r>
      <w:r w:rsidRPr="005C233E">
        <w:rPr>
          <w:sz w:val="28"/>
          <w:szCs w:val="28"/>
        </w:rPr>
        <w:t>оревнований.</w:t>
      </w:r>
    </w:p>
    <w:p w14:paraId="249552A5" w14:textId="77777777" w:rsidR="00EA0EE5" w:rsidRPr="005C233E" w:rsidRDefault="00EA0EE5" w:rsidP="005C1EB5">
      <w:pPr>
        <w:widowControl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4.3. Тренировочные запуски моделей в местах, не предусмотренных для этой цели, ЗАПРЕЩАЮТСЯ.</w:t>
      </w:r>
    </w:p>
    <w:p w14:paraId="52E56223" w14:textId="77777777" w:rsidR="00A5590F" w:rsidRPr="005C233E" w:rsidRDefault="00A5590F" w:rsidP="005C1EB5">
      <w:pPr>
        <w:widowControl w:val="0"/>
        <w:ind w:firstLine="284"/>
        <w:jc w:val="both"/>
        <w:rPr>
          <w:b/>
          <w:sz w:val="28"/>
          <w:szCs w:val="28"/>
        </w:rPr>
      </w:pPr>
    </w:p>
    <w:p w14:paraId="0AA4B984" w14:textId="26804CC3" w:rsidR="00EA0EE5" w:rsidRPr="005C233E" w:rsidRDefault="005C233E" w:rsidP="005C1EB5">
      <w:pPr>
        <w:widowControl w:val="0"/>
        <w:jc w:val="center"/>
        <w:rPr>
          <w:sz w:val="28"/>
          <w:szCs w:val="28"/>
        </w:rPr>
      </w:pPr>
      <w:r w:rsidRPr="005C233E">
        <w:rPr>
          <w:bCs/>
          <w:sz w:val="28"/>
          <w:szCs w:val="28"/>
        </w:rPr>
        <w:t>5.</w:t>
      </w:r>
      <w:r w:rsidR="00EA0EE5" w:rsidRPr="005C233E">
        <w:rPr>
          <w:bCs/>
          <w:sz w:val="28"/>
          <w:szCs w:val="28"/>
        </w:rPr>
        <w:t xml:space="preserve"> РЕГИСТРАЦИЯ УЧАСТНИКОВ</w:t>
      </w:r>
    </w:p>
    <w:p w14:paraId="3177DE27" w14:textId="5BF67D48" w:rsidR="00EA0EE5" w:rsidRPr="005C233E" w:rsidRDefault="005C233E" w:rsidP="005C1EB5">
      <w:pPr>
        <w:widowControl w:val="0"/>
        <w:ind w:firstLine="720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Р</w:t>
      </w:r>
      <w:r w:rsidR="00EA0EE5" w:rsidRPr="005C233E">
        <w:rPr>
          <w:sz w:val="28"/>
          <w:szCs w:val="28"/>
        </w:rPr>
        <w:t>егистрация участников и их допуск к Соревнованиям производится мандатной комиссией в день приезда и заканчивается до начала стартов.</w:t>
      </w:r>
    </w:p>
    <w:p w14:paraId="4C8556A2" w14:textId="455C23DA" w:rsidR="0070280B" w:rsidRDefault="00BD7ADD" w:rsidP="0070280B">
      <w:pPr>
        <w:widowControl w:val="0"/>
        <w:shd w:val="clear" w:color="auto" w:fill="FFFFFF"/>
        <w:tabs>
          <w:tab w:val="left" w:pos="1276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="0070280B">
        <w:rPr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8" w:history="1">
        <w:r w:rsidR="0070280B">
          <w:rPr>
            <w:color w:val="0000FF"/>
            <w:sz w:val="28"/>
            <w:szCs w:val="28"/>
            <w:u w:val="single"/>
          </w:rPr>
          <w:t>https://panorama.tatar/</w:t>
        </w:r>
      </w:hyperlink>
      <w:r w:rsidR="0070280B">
        <w:rPr>
          <w:color w:val="0066CC"/>
          <w:sz w:val="28"/>
          <w:szCs w:val="28"/>
          <w:u w:val="single"/>
        </w:rPr>
        <w:t>,</w:t>
      </w:r>
      <w:r w:rsidR="0070280B">
        <w:rPr>
          <w:sz w:val="28"/>
          <w:szCs w:val="28"/>
        </w:rPr>
        <w:t xml:space="preserve"> </w:t>
      </w:r>
      <w:r w:rsidR="0070280B">
        <w:rPr>
          <w:color w:val="000000"/>
          <w:sz w:val="28"/>
          <w:szCs w:val="28"/>
        </w:rPr>
        <w:t>во вкладке «Технические», мероприятие «</w:t>
      </w:r>
      <w:r w:rsidR="0070280B" w:rsidRPr="0070280B">
        <w:rPr>
          <w:sz w:val="28"/>
          <w:szCs w:val="28"/>
        </w:rPr>
        <w:t>Открыто</w:t>
      </w:r>
      <w:r w:rsidR="0070280B">
        <w:rPr>
          <w:sz w:val="28"/>
          <w:szCs w:val="28"/>
        </w:rPr>
        <w:t>е</w:t>
      </w:r>
      <w:r w:rsidR="0070280B" w:rsidRPr="0070280B">
        <w:rPr>
          <w:sz w:val="28"/>
          <w:szCs w:val="28"/>
        </w:rPr>
        <w:t xml:space="preserve"> первенств</w:t>
      </w:r>
      <w:r w:rsidR="0070280B">
        <w:rPr>
          <w:sz w:val="28"/>
          <w:szCs w:val="28"/>
        </w:rPr>
        <w:t>о</w:t>
      </w:r>
      <w:r w:rsidR="0070280B" w:rsidRPr="0070280B">
        <w:rPr>
          <w:sz w:val="28"/>
          <w:szCs w:val="28"/>
        </w:rPr>
        <w:t xml:space="preserve"> по судомодельному спорту среди обучающихся Республики Татарстан (открытие сезона)</w:t>
      </w:r>
      <w:r w:rsidR="0070280B">
        <w:rPr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до </w:t>
      </w:r>
      <w:r w:rsidR="00945E98">
        <w:rPr>
          <w:color w:val="000000"/>
          <w:sz w:val="28"/>
          <w:szCs w:val="28"/>
        </w:rPr>
        <w:t>23</w:t>
      </w:r>
      <w:r w:rsidR="0070280B">
        <w:rPr>
          <w:color w:val="000000"/>
          <w:sz w:val="28"/>
          <w:szCs w:val="28"/>
        </w:rPr>
        <w:t xml:space="preserve"> мая 202</w:t>
      </w:r>
      <w:r w:rsidR="00EF5990">
        <w:rPr>
          <w:color w:val="000000"/>
          <w:sz w:val="28"/>
          <w:szCs w:val="28"/>
        </w:rPr>
        <w:t>4</w:t>
      </w:r>
      <w:r w:rsidR="0070280B">
        <w:rPr>
          <w:color w:val="000000"/>
          <w:sz w:val="28"/>
          <w:szCs w:val="28"/>
        </w:rPr>
        <w:t xml:space="preserve"> года.</w:t>
      </w:r>
    </w:p>
    <w:p w14:paraId="5F57F600" w14:textId="19820897" w:rsidR="0070280B" w:rsidRDefault="0070280B" w:rsidP="0070280B">
      <w:pPr>
        <w:widowControl w:val="0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5.2. Анкета участника (п</w:t>
      </w:r>
      <w:r>
        <w:rPr>
          <w:color w:val="000000"/>
          <w:sz w:val="28"/>
          <w:szCs w:val="28"/>
        </w:rPr>
        <w:t xml:space="preserve">редварительная заявка) </w:t>
      </w:r>
      <w:r>
        <w:rPr>
          <w:sz w:val="28"/>
          <w:szCs w:val="28"/>
        </w:rPr>
        <w:t>Соревнований с указанием численного состава команды направляется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  <w:lang w:val="tt-RU"/>
        </w:rPr>
        <w:t xml:space="preserve"> </w:t>
      </w:r>
      <w:r w:rsidR="00945E98">
        <w:rPr>
          <w:sz w:val="28"/>
          <w:szCs w:val="28"/>
          <w:lang w:val="tt-RU"/>
        </w:rPr>
        <w:t>23</w:t>
      </w:r>
      <w:r>
        <w:rPr>
          <w:color w:val="000000"/>
          <w:sz w:val="28"/>
          <w:szCs w:val="28"/>
        </w:rPr>
        <w:t xml:space="preserve"> мая 202</w:t>
      </w:r>
      <w:r w:rsidR="00EF599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по электронному адресу </w:t>
      </w:r>
      <w:hyperlink r:id="rId9" w:history="1">
        <w:r w:rsidRPr="00993036">
          <w:rPr>
            <w:rStyle w:val="a3"/>
            <w:sz w:val="28"/>
            <w:szCs w:val="28"/>
            <w:lang w:val="en-US"/>
          </w:rPr>
          <w:t>rcvrtech</w:t>
        </w:r>
        <w:r w:rsidRPr="00993036">
          <w:rPr>
            <w:rStyle w:val="a3"/>
            <w:sz w:val="28"/>
            <w:szCs w:val="28"/>
          </w:rPr>
          <w:t>@</w:t>
        </w:r>
        <w:r w:rsidRPr="00993036">
          <w:rPr>
            <w:rStyle w:val="a3"/>
            <w:sz w:val="28"/>
            <w:szCs w:val="28"/>
            <w:lang w:val="en-US"/>
          </w:rPr>
          <w:t>mail</w:t>
        </w:r>
        <w:r w:rsidRPr="00993036">
          <w:rPr>
            <w:rStyle w:val="a3"/>
            <w:sz w:val="28"/>
            <w:szCs w:val="28"/>
          </w:rPr>
          <w:t>.</w:t>
        </w:r>
        <w:r w:rsidRPr="00993036">
          <w:rPr>
            <w:rStyle w:val="a3"/>
            <w:sz w:val="28"/>
            <w:szCs w:val="28"/>
            <w:lang w:val="en-US"/>
          </w:rPr>
          <w:t>ru</w:t>
        </w:r>
      </w:hyperlink>
      <w:r w:rsidRPr="0070280B"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темой «Открытие судо».</w:t>
      </w:r>
    </w:p>
    <w:p w14:paraId="365D0884" w14:textId="77777777" w:rsidR="00EA0EE5" w:rsidRPr="005C233E" w:rsidRDefault="00EA0EE5" w:rsidP="005C1EB5">
      <w:pPr>
        <w:widowControl w:val="0"/>
        <w:ind w:firstLine="720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При регистрации предъявляются следующие документы:</w:t>
      </w:r>
    </w:p>
    <w:p w14:paraId="31227264" w14:textId="77777777" w:rsidR="00386CEE" w:rsidRPr="005C233E" w:rsidRDefault="006C257E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8"/>
        </w:rPr>
      </w:pPr>
      <w:r w:rsidRPr="005C233E">
        <w:rPr>
          <w:spacing w:val="2"/>
          <w:sz w:val="28"/>
          <w:szCs w:val="28"/>
        </w:rPr>
        <w:t>и</w:t>
      </w:r>
      <w:r w:rsidR="00EA0EE5" w:rsidRPr="005C233E">
        <w:rPr>
          <w:spacing w:val="2"/>
          <w:sz w:val="28"/>
          <w:szCs w:val="28"/>
        </w:rPr>
        <w:t xml:space="preserve">менная заявка, </w:t>
      </w:r>
    </w:p>
    <w:p w14:paraId="41482EBD" w14:textId="77777777" w:rsidR="00EA0EE5" w:rsidRPr="005C233E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8"/>
        </w:rPr>
      </w:pPr>
      <w:r w:rsidRPr="005C233E">
        <w:rPr>
          <w:spacing w:val="2"/>
          <w:sz w:val="28"/>
          <w:szCs w:val="28"/>
        </w:rPr>
        <w:t>командировочное удостоверение на руководителя команды;</w:t>
      </w:r>
    </w:p>
    <w:p w14:paraId="05EF63E4" w14:textId="77777777" w:rsidR="00EA0EE5" w:rsidRPr="005C233E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8"/>
        </w:rPr>
      </w:pPr>
      <w:r w:rsidRPr="005C233E">
        <w:rPr>
          <w:bCs/>
          <w:spacing w:val="2"/>
          <w:sz w:val="28"/>
          <w:szCs w:val="28"/>
        </w:rPr>
        <w:t>ксерокопии</w:t>
      </w:r>
      <w:r w:rsidRPr="005C233E">
        <w:rPr>
          <w:spacing w:val="2"/>
          <w:sz w:val="28"/>
          <w:szCs w:val="28"/>
        </w:rPr>
        <w:t xml:space="preserve"> паспорта или свидетельства о рождении, ИНН, страховое (пенсионное) свидетельство на каждого участника, руководителя команды (ПДО) и судью;</w:t>
      </w:r>
    </w:p>
    <w:p w14:paraId="789274A3" w14:textId="2252E77A" w:rsidR="00EA0EE5" w:rsidRPr="00D93A14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pacing w:val="2"/>
          <w:sz w:val="28"/>
          <w:szCs w:val="28"/>
        </w:rPr>
        <w:t xml:space="preserve">справка-допуск врача для участия в </w:t>
      </w:r>
      <w:r w:rsidR="00B90A4A">
        <w:rPr>
          <w:spacing w:val="2"/>
          <w:sz w:val="28"/>
          <w:szCs w:val="28"/>
        </w:rPr>
        <w:t>С</w:t>
      </w:r>
      <w:r w:rsidRPr="005C233E">
        <w:rPr>
          <w:spacing w:val="2"/>
          <w:sz w:val="28"/>
          <w:szCs w:val="28"/>
        </w:rPr>
        <w:t>оревнованиях</w:t>
      </w:r>
      <w:r w:rsidR="00D93A14">
        <w:rPr>
          <w:spacing w:val="2"/>
          <w:sz w:val="28"/>
          <w:szCs w:val="28"/>
        </w:rPr>
        <w:t>;</w:t>
      </w:r>
    </w:p>
    <w:p w14:paraId="601901EA" w14:textId="77777777" w:rsidR="00EA0EE5" w:rsidRDefault="004428ED" w:rsidP="005C1EB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Участники</w:t>
      </w:r>
      <w:r w:rsidR="00EA0EE5" w:rsidRPr="005C233E">
        <w:rPr>
          <w:sz w:val="28"/>
          <w:szCs w:val="28"/>
        </w:rPr>
        <w:t>, не представившие указанные документы, к Соревнованиям не допускаются.</w:t>
      </w:r>
    </w:p>
    <w:p w14:paraId="032780E8" w14:textId="77777777" w:rsidR="00D93A14" w:rsidRPr="005C233E" w:rsidRDefault="00D93A14" w:rsidP="005C1EB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CCF0D24" w14:textId="29AD8623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lastRenderedPageBreak/>
        <w:t>6.</w:t>
      </w:r>
      <w:r w:rsidR="00EA0EE5" w:rsidRPr="005C233E">
        <w:rPr>
          <w:bCs/>
          <w:sz w:val="28"/>
          <w:szCs w:val="28"/>
        </w:rPr>
        <w:t xml:space="preserve"> УЧАСТНИКИ СОРЕВНОВАНИЙ</w:t>
      </w:r>
    </w:p>
    <w:p w14:paraId="4D05DCEE" w14:textId="797634AA" w:rsidR="00D258FC" w:rsidRPr="005C233E" w:rsidRDefault="00EA0EE5" w:rsidP="005C1EB5">
      <w:pPr>
        <w:shd w:val="clear" w:color="auto" w:fill="FFFFFF"/>
        <w:tabs>
          <w:tab w:val="left" w:pos="993"/>
        </w:tabs>
        <w:autoSpaceDN w:val="0"/>
        <w:adjustRightInd w:val="0"/>
        <w:ind w:firstLine="709"/>
        <w:jc w:val="both"/>
        <w:rPr>
          <w:bCs/>
          <w:spacing w:val="2"/>
          <w:sz w:val="28"/>
          <w:szCs w:val="28"/>
        </w:rPr>
      </w:pPr>
      <w:r w:rsidRPr="005C233E">
        <w:rPr>
          <w:bCs/>
          <w:sz w:val="28"/>
          <w:szCs w:val="28"/>
        </w:rPr>
        <w:t xml:space="preserve">6.1. </w:t>
      </w:r>
      <w:r w:rsidRPr="005C233E">
        <w:rPr>
          <w:bCs/>
          <w:spacing w:val="2"/>
          <w:sz w:val="28"/>
          <w:szCs w:val="28"/>
        </w:rPr>
        <w:t xml:space="preserve">К </w:t>
      </w:r>
      <w:r w:rsidR="009D5B55">
        <w:rPr>
          <w:bCs/>
          <w:spacing w:val="2"/>
          <w:sz w:val="28"/>
          <w:szCs w:val="28"/>
        </w:rPr>
        <w:t>С</w:t>
      </w:r>
      <w:r w:rsidRPr="005C233E">
        <w:rPr>
          <w:bCs/>
          <w:spacing w:val="2"/>
          <w:sz w:val="28"/>
          <w:szCs w:val="28"/>
        </w:rPr>
        <w:t xml:space="preserve">оревнованиям допускаются </w:t>
      </w:r>
      <w:r w:rsidR="00D258FC" w:rsidRPr="005C233E">
        <w:rPr>
          <w:bCs/>
          <w:spacing w:val="2"/>
          <w:sz w:val="28"/>
          <w:szCs w:val="28"/>
        </w:rPr>
        <w:t>спортсмены в двух возрастных категориях:</w:t>
      </w:r>
    </w:p>
    <w:p w14:paraId="67ED8380" w14:textId="7AFA41CD" w:rsidR="00EA0EE5" w:rsidRPr="005C233E" w:rsidRDefault="00D258FC" w:rsidP="00210227">
      <w:pPr>
        <w:pStyle w:val="ae"/>
        <w:numPr>
          <w:ilvl w:val="0"/>
          <w:numId w:val="10"/>
        </w:numPr>
        <w:shd w:val="clear" w:color="auto" w:fill="FFFFFF"/>
        <w:tabs>
          <w:tab w:val="left" w:pos="709"/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bCs/>
          <w:spacing w:val="2"/>
          <w:sz w:val="28"/>
          <w:szCs w:val="28"/>
        </w:rPr>
        <w:t>младшая</w:t>
      </w:r>
      <w:r w:rsidR="001F4C69" w:rsidRPr="005C233E">
        <w:rPr>
          <w:bCs/>
          <w:spacing w:val="2"/>
          <w:sz w:val="28"/>
          <w:szCs w:val="28"/>
        </w:rPr>
        <w:t>: спортсмены 20</w:t>
      </w:r>
      <w:r w:rsidR="009D5B55">
        <w:rPr>
          <w:bCs/>
          <w:spacing w:val="2"/>
          <w:sz w:val="28"/>
          <w:szCs w:val="28"/>
        </w:rPr>
        <w:t>10</w:t>
      </w:r>
      <w:r w:rsidR="00D40E2F" w:rsidRPr="005C233E">
        <w:rPr>
          <w:bCs/>
          <w:spacing w:val="2"/>
          <w:sz w:val="28"/>
          <w:szCs w:val="28"/>
        </w:rPr>
        <w:t xml:space="preserve"> года рождения и младше</w:t>
      </w:r>
      <w:r w:rsidR="00EA0EE5" w:rsidRPr="005C233E">
        <w:rPr>
          <w:bCs/>
          <w:sz w:val="28"/>
          <w:szCs w:val="28"/>
        </w:rPr>
        <w:t>.</w:t>
      </w:r>
    </w:p>
    <w:p w14:paraId="3CDDC2DB" w14:textId="3291DBBA" w:rsidR="00D258FC" w:rsidRDefault="00D258FC" w:rsidP="0021022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старшая</w:t>
      </w:r>
      <w:r w:rsidR="00D40E2F" w:rsidRPr="005C233E">
        <w:rPr>
          <w:bCs/>
          <w:sz w:val="28"/>
          <w:szCs w:val="28"/>
        </w:rPr>
        <w:t xml:space="preserve">: </w:t>
      </w:r>
      <w:r w:rsidR="00210227" w:rsidRPr="00210227">
        <w:rPr>
          <w:bCs/>
          <w:sz w:val="28"/>
          <w:szCs w:val="28"/>
        </w:rPr>
        <w:t>спортсмены не старше 17 лет включительно</w:t>
      </w:r>
      <w:r w:rsidR="003D4FA8">
        <w:rPr>
          <w:bCs/>
          <w:sz w:val="28"/>
          <w:szCs w:val="28"/>
        </w:rPr>
        <w:t>.</w:t>
      </w:r>
    </w:p>
    <w:p w14:paraId="758BFD7E" w14:textId="00149CB1" w:rsidR="003D4FA8" w:rsidRPr="003D4FA8" w:rsidRDefault="003D4FA8" w:rsidP="00B61A2C">
      <w:pPr>
        <w:shd w:val="clear" w:color="auto" w:fill="FFFFFF"/>
        <w:tabs>
          <w:tab w:val="left" w:pos="993"/>
        </w:tabs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D4FA8">
        <w:rPr>
          <w:bCs/>
          <w:sz w:val="28"/>
          <w:szCs w:val="28"/>
        </w:rPr>
        <w:t xml:space="preserve">Спортсмен младшей возрастной </w:t>
      </w:r>
      <w:r>
        <w:rPr>
          <w:bCs/>
          <w:sz w:val="28"/>
          <w:szCs w:val="28"/>
        </w:rPr>
        <w:t>категории</w:t>
      </w:r>
      <w:r w:rsidRPr="003D4FA8">
        <w:rPr>
          <w:bCs/>
          <w:sz w:val="28"/>
          <w:szCs w:val="28"/>
        </w:rPr>
        <w:t xml:space="preserve"> может выступать с моделью старшей возрастной </w:t>
      </w:r>
      <w:r>
        <w:rPr>
          <w:bCs/>
          <w:sz w:val="28"/>
          <w:szCs w:val="28"/>
        </w:rPr>
        <w:t>категории</w:t>
      </w:r>
      <w:r w:rsidRPr="003D4FA8">
        <w:rPr>
          <w:bCs/>
          <w:sz w:val="28"/>
          <w:szCs w:val="28"/>
        </w:rPr>
        <w:t>.</w:t>
      </w:r>
    </w:p>
    <w:p w14:paraId="0C2346F0" w14:textId="70E26842" w:rsidR="00EA0EE5" w:rsidRPr="00210227" w:rsidRDefault="01CFAE17" w:rsidP="005C1EB5">
      <w:pPr>
        <w:shd w:val="clear" w:color="auto" w:fill="FFFFFF" w:themeFill="background1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5C233E">
        <w:rPr>
          <w:sz w:val="28"/>
          <w:szCs w:val="28"/>
        </w:rPr>
        <w:t xml:space="preserve">6.2. </w:t>
      </w:r>
      <w:r w:rsidR="00B03CC1" w:rsidRPr="00A444C3">
        <w:rPr>
          <w:sz w:val="28"/>
          <w:szCs w:val="28"/>
        </w:rPr>
        <w:t>Уча</w:t>
      </w:r>
      <w:r w:rsidR="00B03CC1">
        <w:rPr>
          <w:sz w:val="28"/>
          <w:szCs w:val="28"/>
        </w:rPr>
        <w:t xml:space="preserve">стник может выступить </w:t>
      </w:r>
      <w:r w:rsidR="009D5B55">
        <w:rPr>
          <w:sz w:val="28"/>
          <w:szCs w:val="28"/>
        </w:rPr>
        <w:t xml:space="preserve">только в одной возрастной категории,  </w:t>
      </w:r>
      <w:r w:rsidR="00B03CC1">
        <w:rPr>
          <w:sz w:val="28"/>
          <w:szCs w:val="28"/>
        </w:rPr>
        <w:t>не более чем в 3</w:t>
      </w:r>
      <w:r w:rsidR="00B03CC1" w:rsidRPr="00A444C3">
        <w:rPr>
          <w:sz w:val="28"/>
          <w:szCs w:val="28"/>
        </w:rPr>
        <w:t>-х классах моделей</w:t>
      </w:r>
      <w:r w:rsidR="00210227">
        <w:rPr>
          <w:sz w:val="28"/>
          <w:szCs w:val="28"/>
        </w:rPr>
        <w:t>.</w:t>
      </w:r>
      <w:r w:rsidR="009D5B55">
        <w:rPr>
          <w:sz w:val="28"/>
          <w:szCs w:val="28"/>
        </w:rPr>
        <w:t xml:space="preserve"> </w:t>
      </w:r>
      <w:r w:rsidR="00B03CC1">
        <w:rPr>
          <w:sz w:val="28"/>
          <w:szCs w:val="28"/>
        </w:rPr>
        <w:t xml:space="preserve">При одновременном старте моделей в гоночных классах и классов </w:t>
      </w:r>
      <w:r w:rsidR="00B03CC1" w:rsidRPr="00773A60">
        <w:rPr>
          <w:sz w:val="28"/>
          <w:szCs w:val="28"/>
        </w:rPr>
        <w:t>F-4A,</w:t>
      </w:r>
      <w:r w:rsidR="00B03CC1">
        <w:rPr>
          <w:sz w:val="28"/>
          <w:szCs w:val="28"/>
        </w:rPr>
        <w:t xml:space="preserve"> </w:t>
      </w:r>
      <w:r w:rsidR="00B03CC1" w:rsidRPr="00773A60">
        <w:rPr>
          <w:sz w:val="28"/>
          <w:szCs w:val="28"/>
        </w:rPr>
        <w:t>F-4C, F-2Ю</w:t>
      </w:r>
      <w:r w:rsidR="00B03CC1">
        <w:rPr>
          <w:sz w:val="28"/>
          <w:szCs w:val="28"/>
        </w:rPr>
        <w:t xml:space="preserve">, </w:t>
      </w:r>
      <w:r w:rsidR="00B03CC1" w:rsidRPr="00773A60">
        <w:rPr>
          <w:sz w:val="28"/>
          <w:szCs w:val="28"/>
        </w:rPr>
        <w:t>F-2A, F-2В</w:t>
      </w:r>
      <w:r w:rsidR="00B03CC1">
        <w:rPr>
          <w:sz w:val="28"/>
          <w:szCs w:val="28"/>
        </w:rPr>
        <w:t xml:space="preserve"> участник сначала выступает в гонке, а затем</w:t>
      </w:r>
      <w:r w:rsidR="006E0D8A">
        <w:rPr>
          <w:sz w:val="28"/>
          <w:szCs w:val="28"/>
        </w:rPr>
        <w:t>,</w:t>
      </w:r>
      <w:r w:rsidR="00B03CC1">
        <w:rPr>
          <w:sz w:val="28"/>
          <w:szCs w:val="28"/>
        </w:rPr>
        <w:t xml:space="preserve"> в конце протокола</w:t>
      </w:r>
      <w:r w:rsidR="006E0D8A">
        <w:rPr>
          <w:sz w:val="28"/>
          <w:szCs w:val="28"/>
        </w:rPr>
        <w:t>,</w:t>
      </w:r>
      <w:r w:rsidR="00B03CC1">
        <w:rPr>
          <w:sz w:val="28"/>
          <w:szCs w:val="28"/>
        </w:rPr>
        <w:t xml:space="preserve"> в</w:t>
      </w:r>
      <w:r w:rsidR="00B03CC1" w:rsidRPr="00773A60">
        <w:t xml:space="preserve"> </w:t>
      </w:r>
      <w:r w:rsidR="00B03CC1" w:rsidRPr="00773A60">
        <w:rPr>
          <w:sz w:val="28"/>
          <w:szCs w:val="28"/>
        </w:rPr>
        <w:t>остальных классах</w:t>
      </w:r>
      <w:r w:rsidR="00B03CC1">
        <w:rPr>
          <w:sz w:val="28"/>
          <w:szCs w:val="28"/>
        </w:rPr>
        <w:t>. В случае малого количества участников в отдельных классах возможно объединение классов моделей или возрастных групп (решение принимается во время регистрации с участием руководителей команд)</w:t>
      </w:r>
      <w:r w:rsidR="00E8625C">
        <w:rPr>
          <w:sz w:val="28"/>
          <w:szCs w:val="28"/>
        </w:rPr>
        <w:t>.</w:t>
      </w:r>
      <w:r w:rsidR="00B03CC1" w:rsidRPr="00A444C3">
        <w:rPr>
          <w:sz w:val="28"/>
          <w:szCs w:val="28"/>
        </w:rPr>
        <w:t xml:space="preserve"> </w:t>
      </w:r>
    </w:p>
    <w:p w14:paraId="46B5C915" w14:textId="514EA8A9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749C1">
        <w:rPr>
          <w:sz w:val="28"/>
          <w:szCs w:val="28"/>
        </w:rPr>
        <w:t xml:space="preserve">6.3. </w:t>
      </w:r>
      <w:r w:rsidRPr="005C233E">
        <w:rPr>
          <w:color w:val="000000"/>
          <w:sz w:val="28"/>
          <w:szCs w:val="28"/>
        </w:rPr>
        <w:t>Участники по классам моделей:</w:t>
      </w:r>
    </w:p>
    <w:p w14:paraId="012EAC9E" w14:textId="620D603F" w:rsidR="00DC452C" w:rsidRPr="00814839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  <w:u w:val="single"/>
        </w:rPr>
      </w:pPr>
      <w:r w:rsidRPr="005C233E">
        <w:rPr>
          <w:color w:val="000000"/>
          <w:sz w:val="28"/>
          <w:szCs w:val="28"/>
        </w:rPr>
        <w:t xml:space="preserve"> </w:t>
      </w:r>
      <w:r w:rsidRPr="00814839">
        <w:rPr>
          <w:color w:val="000000"/>
          <w:sz w:val="28"/>
          <w:szCs w:val="28"/>
          <w:u w:val="single"/>
        </w:rPr>
        <w:t xml:space="preserve">Младшая возрастная </w:t>
      </w:r>
      <w:r w:rsidR="00B61A2C" w:rsidRPr="00814839">
        <w:rPr>
          <w:color w:val="000000"/>
          <w:sz w:val="28"/>
          <w:szCs w:val="28"/>
          <w:u w:val="single"/>
        </w:rPr>
        <w:t>категория</w:t>
      </w:r>
      <w:r w:rsidRPr="00814839">
        <w:rPr>
          <w:color w:val="000000"/>
          <w:sz w:val="28"/>
          <w:szCs w:val="28"/>
          <w:u w:val="single"/>
        </w:rPr>
        <w:t xml:space="preserve">: </w:t>
      </w:r>
    </w:p>
    <w:p w14:paraId="1EB54300" w14:textId="097CC154" w:rsidR="00DC452C" w:rsidRPr="005C233E" w:rsidRDefault="01CFAE17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 xml:space="preserve">радиоуправляемые модели классов </w:t>
      </w:r>
      <w:r w:rsidRPr="005C233E">
        <w:rPr>
          <w:color w:val="000000" w:themeColor="text1"/>
          <w:sz w:val="28"/>
          <w:szCs w:val="28"/>
          <w:lang w:val="en-US"/>
        </w:rPr>
        <w:t>F</w:t>
      </w:r>
      <w:r w:rsidRPr="005C233E">
        <w:rPr>
          <w:color w:val="000000" w:themeColor="text1"/>
          <w:sz w:val="28"/>
          <w:szCs w:val="28"/>
        </w:rPr>
        <w:t>-4</w:t>
      </w:r>
      <w:r w:rsidRPr="005C233E">
        <w:rPr>
          <w:color w:val="000000" w:themeColor="text1"/>
          <w:sz w:val="28"/>
          <w:szCs w:val="28"/>
          <w:lang w:val="en-US"/>
        </w:rPr>
        <w:t>A</w:t>
      </w:r>
      <w:r w:rsidRPr="005C233E">
        <w:rPr>
          <w:color w:val="000000" w:themeColor="text1"/>
          <w:sz w:val="28"/>
          <w:szCs w:val="28"/>
        </w:rPr>
        <w:t xml:space="preserve">, </w:t>
      </w:r>
      <w:r w:rsidRPr="005C233E">
        <w:rPr>
          <w:color w:val="000000" w:themeColor="text1"/>
          <w:sz w:val="28"/>
          <w:szCs w:val="28"/>
          <w:lang w:val="en-US"/>
        </w:rPr>
        <w:t>F</w:t>
      </w:r>
      <w:r w:rsidRPr="005C233E">
        <w:rPr>
          <w:color w:val="000000" w:themeColor="text1"/>
          <w:sz w:val="28"/>
          <w:szCs w:val="28"/>
        </w:rPr>
        <w:t>-4</w:t>
      </w:r>
      <w:r w:rsidRPr="005C233E">
        <w:rPr>
          <w:color w:val="000000" w:themeColor="text1"/>
          <w:sz w:val="28"/>
          <w:szCs w:val="28"/>
          <w:lang w:val="en-US"/>
        </w:rPr>
        <w:t>C</w:t>
      </w:r>
      <w:r w:rsidRPr="005C233E">
        <w:rPr>
          <w:color w:val="000000" w:themeColor="text1"/>
          <w:sz w:val="28"/>
          <w:szCs w:val="28"/>
        </w:rPr>
        <w:t>, F-2Ю, зачет по ходовым испытаниям.</w:t>
      </w:r>
    </w:p>
    <w:p w14:paraId="32FF66D7" w14:textId="77777777" w:rsidR="00DC452C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Е</w:t>
      </w:r>
      <w:r w:rsidR="00B37890" w:rsidRPr="005C233E">
        <w:rPr>
          <w:color w:val="000000"/>
          <w:sz w:val="28"/>
          <w:szCs w:val="28"/>
        </w:rPr>
        <w:t>СО эксперт</w:t>
      </w:r>
      <w:r w:rsidR="00DC452C" w:rsidRPr="005C233E">
        <w:rPr>
          <w:color w:val="000000"/>
          <w:sz w:val="28"/>
          <w:szCs w:val="28"/>
        </w:rPr>
        <w:t xml:space="preserve"> мини;</w:t>
      </w:r>
    </w:p>
    <w:p w14:paraId="10286336" w14:textId="4CEDB682" w:rsidR="00E8625C" w:rsidRPr="005C233E" w:rsidRDefault="00E8625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F3-E</w:t>
      </w:r>
      <w:r>
        <w:rPr>
          <w:color w:val="000000"/>
          <w:sz w:val="28"/>
          <w:szCs w:val="28"/>
        </w:rPr>
        <w:t>.</w:t>
      </w:r>
    </w:p>
    <w:p w14:paraId="5A994563" w14:textId="1CBD45AB" w:rsidR="00DC452C" w:rsidRPr="00814839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  <w:u w:val="single"/>
        </w:rPr>
      </w:pPr>
      <w:r w:rsidRPr="00814839">
        <w:rPr>
          <w:color w:val="000000"/>
          <w:sz w:val="28"/>
          <w:szCs w:val="28"/>
          <w:u w:val="single"/>
        </w:rPr>
        <w:t xml:space="preserve">Старшая возрастная </w:t>
      </w:r>
      <w:r w:rsidR="00B61A2C" w:rsidRPr="00814839">
        <w:rPr>
          <w:color w:val="000000"/>
          <w:sz w:val="28"/>
          <w:szCs w:val="28"/>
          <w:u w:val="single"/>
        </w:rPr>
        <w:t>категория</w:t>
      </w:r>
      <w:r w:rsidRPr="00814839">
        <w:rPr>
          <w:color w:val="000000"/>
          <w:sz w:val="28"/>
          <w:szCs w:val="28"/>
          <w:u w:val="single"/>
        </w:rPr>
        <w:t>:</w:t>
      </w:r>
    </w:p>
    <w:p w14:paraId="19DE1EB9" w14:textId="24266AF8" w:rsidR="00EA0EE5" w:rsidRPr="005C233E" w:rsidRDefault="5A27439B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>радиоуправляемые модели классов</w:t>
      </w:r>
      <w:r w:rsidR="00612AA0">
        <w:rPr>
          <w:color w:val="000000" w:themeColor="text1"/>
          <w:sz w:val="28"/>
          <w:szCs w:val="28"/>
        </w:rPr>
        <w:t xml:space="preserve"> </w:t>
      </w:r>
      <w:r w:rsidRPr="005C233E">
        <w:rPr>
          <w:color w:val="000000" w:themeColor="text1"/>
          <w:sz w:val="28"/>
          <w:szCs w:val="28"/>
        </w:rPr>
        <w:t xml:space="preserve"> F-4C,</w:t>
      </w:r>
      <w:r w:rsidR="009D5B55" w:rsidRPr="009D5B55">
        <w:rPr>
          <w:color w:val="000000" w:themeColor="text1"/>
          <w:sz w:val="28"/>
          <w:szCs w:val="28"/>
        </w:rPr>
        <w:t xml:space="preserve"> </w:t>
      </w:r>
      <w:r w:rsidR="009D5B55" w:rsidRPr="005C233E">
        <w:rPr>
          <w:color w:val="000000" w:themeColor="text1"/>
          <w:sz w:val="28"/>
          <w:szCs w:val="28"/>
          <w:lang w:val="en-US"/>
        </w:rPr>
        <w:t>F</w:t>
      </w:r>
      <w:r w:rsidR="009D5B55" w:rsidRPr="005C233E">
        <w:rPr>
          <w:color w:val="000000" w:themeColor="text1"/>
          <w:sz w:val="28"/>
          <w:szCs w:val="28"/>
        </w:rPr>
        <w:t>-4</w:t>
      </w:r>
      <w:r w:rsidR="009D5B55">
        <w:rPr>
          <w:color w:val="000000" w:themeColor="text1"/>
          <w:sz w:val="28"/>
          <w:szCs w:val="28"/>
        </w:rPr>
        <w:t>В</w:t>
      </w:r>
      <w:r w:rsidRPr="005C233E">
        <w:rPr>
          <w:color w:val="000000" w:themeColor="text1"/>
          <w:sz w:val="28"/>
          <w:szCs w:val="28"/>
        </w:rPr>
        <w:t xml:space="preserve"> F-2A, F-2В</w:t>
      </w:r>
      <w:r w:rsidR="00814839">
        <w:rPr>
          <w:color w:val="000000" w:themeColor="text1"/>
          <w:sz w:val="28"/>
          <w:szCs w:val="28"/>
        </w:rPr>
        <w:t>,</w:t>
      </w:r>
      <w:r w:rsidRPr="005C233E">
        <w:rPr>
          <w:color w:val="000000" w:themeColor="text1"/>
          <w:sz w:val="28"/>
          <w:szCs w:val="28"/>
        </w:rPr>
        <w:t xml:space="preserve"> зачет по ходовым испытаниям</w:t>
      </w:r>
      <w:r w:rsidR="009D5B55">
        <w:rPr>
          <w:color w:val="000000" w:themeColor="text1"/>
          <w:sz w:val="28"/>
          <w:szCs w:val="28"/>
        </w:rPr>
        <w:t>;</w:t>
      </w:r>
    </w:p>
    <w:p w14:paraId="786FFF18" w14:textId="77777777" w:rsidR="00EA0EE5" w:rsidRPr="005C233E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sz w:val="28"/>
          <w:szCs w:val="28"/>
        </w:rPr>
        <w:t>ЕКО</w:t>
      </w:r>
      <w:r w:rsidRPr="005C233E">
        <w:rPr>
          <w:bCs/>
          <w:sz w:val="28"/>
          <w:szCs w:val="28"/>
        </w:rPr>
        <w:t>-</w:t>
      </w:r>
      <w:r w:rsidR="00B37890" w:rsidRPr="005C233E">
        <w:rPr>
          <w:bCs/>
          <w:sz w:val="28"/>
          <w:szCs w:val="28"/>
        </w:rPr>
        <w:t xml:space="preserve">эксперт </w:t>
      </w:r>
      <w:r w:rsidRPr="005C233E">
        <w:rPr>
          <w:bCs/>
          <w:sz w:val="28"/>
          <w:szCs w:val="28"/>
        </w:rPr>
        <w:t>мини</w:t>
      </w:r>
      <w:r w:rsidR="00EA0EE5" w:rsidRPr="005C233E">
        <w:rPr>
          <w:bCs/>
          <w:sz w:val="28"/>
          <w:szCs w:val="28"/>
        </w:rPr>
        <w:t>;</w:t>
      </w:r>
    </w:p>
    <w:p w14:paraId="567F7B15" w14:textId="77777777" w:rsidR="00E8625C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  <w:lang w:val="en-US"/>
        </w:rPr>
        <w:t>EC</w:t>
      </w:r>
      <w:r w:rsidRPr="005C233E">
        <w:rPr>
          <w:sz w:val="28"/>
          <w:szCs w:val="28"/>
        </w:rPr>
        <w:t>О</w:t>
      </w:r>
      <w:r w:rsidR="00B37890" w:rsidRPr="005C233E">
        <w:rPr>
          <w:sz w:val="28"/>
          <w:szCs w:val="28"/>
        </w:rPr>
        <w:t>- эксперт</w:t>
      </w:r>
      <w:r w:rsidR="00E8625C">
        <w:rPr>
          <w:sz w:val="28"/>
          <w:szCs w:val="28"/>
        </w:rPr>
        <w:t>;</w:t>
      </w:r>
    </w:p>
    <w:p w14:paraId="3D2D4729" w14:textId="1DF6B486" w:rsidR="00EA0EE5" w:rsidRDefault="00E8625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F-3E</w:t>
      </w:r>
      <w:r w:rsidR="00EA0EE5" w:rsidRPr="005C233E">
        <w:rPr>
          <w:sz w:val="28"/>
          <w:szCs w:val="28"/>
        </w:rPr>
        <w:t>.</w:t>
      </w:r>
    </w:p>
    <w:p w14:paraId="39BFD2DC" w14:textId="61681757" w:rsidR="00C140A0" w:rsidRPr="00210227" w:rsidRDefault="00C140A0" w:rsidP="00210227">
      <w:pPr>
        <w:pStyle w:val="Standard"/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10227">
        <w:rPr>
          <w:sz w:val="28"/>
          <w:szCs w:val="28"/>
        </w:rPr>
        <w:t>FPV.</w:t>
      </w:r>
    </w:p>
    <w:p w14:paraId="066350FE" w14:textId="77777777" w:rsidR="00C140A0" w:rsidRPr="00C140A0" w:rsidRDefault="00C140A0" w:rsidP="005C1EB5">
      <w:pPr>
        <w:shd w:val="clear" w:color="auto" w:fill="FFFFFF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C14CA3F" w14:textId="04442993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7.</w:t>
      </w:r>
      <w:r w:rsidR="00EA0EE5" w:rsidRPr="005C233E">
        <w:rPr>
          <w:bCs/>
          <w:sz w:val="28"/>
          <w:szCs w:val="28"/>
        </w:rPr>
        <w:t xml:space="preserve"> ТЕХНИЧЕСКИЕ ТРЕБОВАНИЯ И СПОРТИВНЫЕ УСЛОВИЯ</w:t>
      </w:r>
    </w:p>
    <w:p w14:paraId="47E15A68" w14:textId="77777777" w:rsidR="00386CE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7.1. </w:t>
      </w:r>
      <w:r w:rsidRPr="005C233E">
        <w:rPr>
          <w:color w:val="000000"/>
          <w:spacing w:val="-1"/>
          <w:sz w:val="28"/>
          <w:szCs w:val="28"/>
        </w:rPr>
        <w:t>Модели должны соответствовать требованиям «Правил судомодельного</w:t>
      </w:r>
      <w:r w:rsidRPr="005C233E">
        <w:rPr>
          <w:color w:val="000000"/>
          <w:sz w:val="28"/>
          <w:szCs w:val="28"/>
        </w:rPr>
        <w:t xml:space="preserve"> спорта».</w:t>
      </w:r>
    </w:p>
    <w:p w14:paraId="1C7848A1" w14:textId="09752DE8" w:rsidR="00E8625C" w:rsidRPr="005C233E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Модели фигурного курса без стендовой оценки:</w:t>
      </w:r>
    </w:p>
    <w:p w14:paraId="63B3AD52" w14:textId="67CB7E1A" w:rsidR="00D30B52" w:rsidRDefault="00386CEE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F</w:t>
      </w:r>
      <w:r w:rsidR="00E8625C" w:rsidRPr="00E8625C">
        <w:rPr>
          <w:sz w:val="28"/>
          <w:szCs w:val="28"/>
        </w:rPr>
        <w:t>4-</w:t>
      </w:r>
      <w:r w:rsidR="00E8625C">
        <w:rPr>
          <w:sz w:val="28"/>
          <w:szCs w:val="28"/>
          <w:lang w:val="en-US"/>
        </w:rPr>
        <w:t>A</w:t>
      </w:r>
      <w:r w:rsidRPr="005C233E">
        <w:rPr>
          <w:sz w:val="28"/>
          <w:szCs w:val="28"/>
        </w:rPr>
        <w:t xml:space="preserve"> – </w:t>
      </w:r>
      <w:r w:rsidR="003A7624" w:rsidRPr="003A7624">
        <w:rPr>
          <w:sz w:val="28"/>
          <w:szCs w:val="28"/>
        </w:rPr>
        <w:t>любая радиоуправляемая модель (покупная, недостроеная) для прохождения фигурного курса.</w:t>
      </w:r>
    </w:p>
    <w:p w14:paraId="47658F55" w14:textId="3DADC2D8" w:rsidR="00B61A2C" w:rsidRPr="00B61A2C" w:rsidRDefault="00B61A2C" w:rsidP="00B61A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B61A2C">
        <w:rPr>
          <w:sz w:val="28"/>
          <w:szCs w:val="28"/>
        </w:rPr>
        <w:t>F2-Ю –</w:t>
      </w:r>
      <w:r w:rsidR="003A7624">
        <w:rPr>
          <w:sz w:val="28"/>
          <w:szCs w:val="28"/>
        </w:rPr>
        <w:t xml:space="preserve"> </w:t>
      </w:r>
      <w:r w:rsidR="003A7624" w:rsidRPr="003A7624">
        <w:rPr>
          <w:sz w:val="28"/>
          <w:szCs w:val="28"/>
        </w:rPr>
        <w:t>радиоуправляемая модель-копия корабля или судна длиной до 600мм, для прохождения фигурного курса.</w:t>
      </w:r>
    </w:p>
    <w:p w14:paraId="73BA5412" w14:textId="77777777" w:rsidR="00D30B52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2-А</w:t>
      </w:r>
      <w:r w:rsidRPr="005C233E">
        <w:rPr>
          <w:sz w:val="28"/>
          <w:szCs w:val="28"/>
        </w:rPr>
        <w:t xml:space="preserve"> – радиоуправляемая модель-копия корабля или судна длиной </w:t>
      </w:r>
      <w:r w:rsidR="001F4C69" w:rsidRPr="005C233E">
        <w:rPr>
          <w:sz w:val="28"/>
          <w:szCs w:val="28"/>
        </w:rPr>
        <w:t>от 601 до</w:t>
      </w:r>
      <w:r w:rsidRPr="005C233E">
        <w:rPr>
          <w:sz w:val="28"/>
          <w:szCs w:val="28"/>
        </w:rPr>
        <w:t xml:space="preserve"> 900мм, для прохождения фигурного курса.</w:t>
      </w:r>
    </w:p>
    <w:p w14:paraId="37BE0433" w14:textId="77777777" w:rsidR="00D30B52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2-В</w:t>
      </w:r>
      <w:r w:rsidRPr="005C233E">
        <w:rPr>
          <w:sz w:val="28"/>
          <w:szCs w:val="28"/>
        </w:rPr>
        <w:t xml:space="preserve"> – радиоуправляемая модель-копия корабля или судна, длиной от 901мм до 1400мм, для прохождения фигурного курса.</w:t>
      </w:r>
    </w:p>
    <w:p w14:paraId="12B926F8" w14:textId="6BA3F1D7" w:rsidR="00D30B52" w:rsidRPr="005C233E" w:rsidRDefault="00D30B52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F4-C – радиоуправляемая модель </w:t>
      </w:r>
      <w:r w:rsidR="006E0D8A">
        <w:rPr>
          <w:sz w:val="28"/>
          <w:szCs w:val="28"/>
        </w:rPr>
        <w:t>–</w:t>
      </w:r>
      <w:r w:rsidRPr="005C233E">
        <w:rPr>
          <w:sz w:val="28"/>
          <w:szCs w:val="28"/>
        </w:rPr>
        <w:t xml:space="preserve">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</w:t>
      </w:r>
    </w:p>
    <w:p w14:paraId="6AB49D19" w14:textId="4F361DCC" w:rsidR="00EA0EE5" w:rsidRDefault="5A27439B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Дистанция для вышеуказанных моделей – равносторонний треугольник со стороной 30 метров с воротами шириной 1м. Контрольное время прохождения </w:t>
      </w:r>
      <w:r w:rsidRPr="005C233E">
        <w:rPr>
          <w:sz w:val="28"/>
          <w:szCs w:val="28"/>
        </w:rPr>
        <w:lastRenderedPageBreak/>
        <w:t>дистанции без дока – 6 минут. При наличии дока</w:t>
      </w:r>
      <w:r w:rsidR="00E8625C">
        <w:rPr>
          <w:sz w:val="28"/>
          <w:szCs w:val="28"/>
        </w:rPr>
        <w:t xml:space="preserve"> –</w:t>
      </w:r>
      <w:r w:rsidRPr="005C233E">
        <w:rPr>
          <w:sz w:val="28"/>
          <w:szCs w:val="28"/>
        </w:rPr>
        <w:t xml:space="preserve"> 7 минут.</w:t>
      </w:r>
      <w:r w:rsidR="00E8625C">
        <w:rPr>
          <w:sz w:val="28"/>
          <w:szCs w:val="28"/>
        </w:rPr>
        <w:t xml:space="preserve"> Три</w:t>
      </w:r>
      <w:r w:rsidRPr="005C233E">
        <w:rPr>
          <w:sz w:val="28"/>
          <w:szCs w:val="28"/>
        </w:rPr>
        <w:t xml:space="preserve"> попытки, </w:t>
      </w:r>
      <w:r w:rsidR="00E8625C">
        <w:rPr>
          <w:sz w:val="28"/>
          <w:szCs w:val="28"/>
        </w:rPr>
        <w:t>зачет</w:t>
      </w:r>
      <w:r w:rsidRPr="005C233E">
        <w:rPr>
          <w:sz w:val="28"/>
          <w:szCs w:val="28"/>
        </w:rPr>
        <w:t xml:space="preserve"> – среднее арифметическое двух </w:t>
      </w:r>
      <w:r w:rsidR="00E8625C">
        <w:rPr>
          <w:sz w:val="28"/>
          <w:szCs w:val="28"/>
        </w:rPr>
        <w:t xml:space="preserve">лучших </w:t>
      </w:r>
      <w:r w:rsidRPr="005C233E">
        <w:rPr>
          <w:sz w:val="28"/>
          <w:szCs w:val="28"/>
        </w:rPr>
        <w:t>попыток.</w:t>
      </w:r>
    </w:p>
    <w:p w14:paraId="343A7A64" w14:textId="6F6EDC71" w:rsidR="00E8625C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Скоростные модели фигурного курса:</w:t>
      </w:r>
    </w:p>
    <w:p w14:paraId="0B0BDFFA" w14:textId="61008B53" w:rsidR="00E8625C" w:rsidRDefault="00E8625C" w:rsidP="00931FF3">
      <w:pPr>
        <w:shd w:val="clear" w:color="auto" w:fill="FFFFFF"/>
        <w:tabs>
          <w:tab w:val="left" w:pos="156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E8625C">
        <w:rPr>
          <w:bCs/>
          <w:sz w:val="28"/>
          <w:szCs w:val="28"/>
          <w:lang w:val="en-US"/>
        </w:rPr>
        <w:t>F</w:t>
      </w:r>
      <w:r w:rsidRPr="00E8625C">
        <w:rPr>
          <w:bCs/>
          <w:sz w:val="28"/>
          <w:szCs w:val="28"/>
        </w:rPr>
        <w:t>3-Е</w:t>
      </w:r>
      <w:r w:rsidRPr="00A444C3">
        <w:rPr>
          <w:sz w:val="28"/>
          <w:szCs w:val="28"/>
        </w:rPr>
        <w:t xml:space="preserve"> – радиоуправляемая модель свободной конструкции для выполнения фигурного курса с электромотором и гребным винтом (винтами). В качестве источника питания допускаются только аккумуляторы </w:t>
      </w:r>
      <w:r w:rsidRPr="00A444C3">
        <w:rPr>
          <w:sz w:val="28"/>
          <w:szCs w:val="28"/>
          <w:lang w:val="en-US"/>
        </w:rPr>
        <w:t>NiMH</w:t>
      </w:r>
      <w:r w:rsidRPr="00A444C3">
        <w:rPr>
          <w:sz w:val="28"/>
          <w:szCs w:val="28"/>
        </w:rPr>
        <w:t xml:space="preserve">, LiPo или </w:t>
      </w:r>
      <w:r w:rsidRPr="00A444C3">
        <w:rPr>
          <w:sz w:val="28"/>
          <w:szCs w:val="28"/>
          <w:lang w:val="en-US"/>
        </w:rPr>
        <w:t>LiFePO</w:t>
      </w:r>
      <w:r w:rsidRPr="00A444C3">
        <w:rPr>
          <w:sz w:val="28"/>
          <w:szCs w:val="28"/>
        </w:rPr>
        <w:t xml:space="preserve">, максимальное напряжение </w:t>
      </w:r>
      <w:r w:rsidRPr="00A444C3">
        <w:rPr>
          <w:color w:val="000000"/>
          <w:sz w:val="28"/>
          <w:szCs w:val="28"/>
        </w:rPr>
        <w:t>43</w:t>
      </w:r>
      <w:r w:rsidRPr="00A444C3">
        <w:rPr>
          <w:sz w:val="28"/>
          <w:szCs w:val="28"/>
        </w:rPr>
        <w:t xml:space="preserve">В. Дистанция – равносторонний треугольник со стороной 30 метров со специальными воротами. Соревнования </w:t>
      </w:r>
      <w:r>
        <w:rPr>
          <w:sz w:val="28"/>
          <w:szCs w:val="28"/>
        </w:rPr>
        <w:t xml:space="preserve">проводятся в две </w:t>
      </w:r>
      <w:r w:rsidRPr="00A444C3">
        <w:rPr>
          <w:sz w:val="28"/>
          <w:szCs w:val="28"/>
        </w:rPr>
        <w:t xml:space="preserve"> попытки,</w:t>
      </w:r>
      <w:r>
        <w:rPr>
          <w:sz w:val="28"/>
          <w:szCs w:val="28"/>
        </w:rPr>
        <w:t xml:space="preserve"> </w:t>
      </w:r>
      <w:r w:rsidRPr="00A444C3">
        <w:rPr>
          <w:sz w:val="28"/>
          <w:szCs w:val="28"/>
        </w:rPr>
        <w:t>по 5 минут каждая;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 проходит замер напряжения на клеммах источников питания модели. Время</w:t>
      </w:r>
      <w:r>
        <w:rPr>
          <w:sz w:val="28"/>
          <w:szCs w:val="28"/>
        </w:rPr>
        <w:t xml:space="preserve"> выхода на старт – 1 минута. Во время попытки</w:t>
      </w:r>
      <w:r w:rsidRPr="00A444C3">
        <w:rPr>
          <w:sz w:val="28"/>
          <w:szCs w:val="28"/>
        </w:rPr>
        <w:t xml:space="preserve"> замена модели на запасную не разрешается.</w:t>
      </w:r>
    </w:p>
    <w:p w14:paraId="6CEDC6E4" w14:textId="78F40D90" w:rsidR="00E8625C" w:rsidRPr="005C233E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Гоночные модели:</w:t>
      </w:r>
    </w:p>
    <w:p w14:paraId="4ACDCE4E" w14:textId="2FC552B1" w:rsidR="00CE5336" w:rsidRPr="005C233E" w:rsidRDefault="01CFAE17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ЭКО</w:t>
      </w:r>
      <w:r w:rsidR="00210227">
        <w:rPr>
          <w:sz w:val="28"/>
          <w:szCs w:val="28"/>
        </w:rPr>
        <w:t xml:space="preserve"> </w:t>
      </w:r>
      <w:r w:rsidR="00210227" w:rsidRPr="00210227">
        <w:rPr>
          <w:sz w:val="28"/>
          <w:szCs w:val="28"/>
        </w:rPr>
        <w:t>–</w:t>
      </w:r>
      <w:r w:rsidR="00210227">
        <w:rPr>
          <w:sz w:val="28"/>
          <w:szCs w:val="28"/>
        </w:rPr>
        <w:t xml:space="preserve"> </w:t>
      </w:r>
      <w:r w:rsidRPr="005C233E">
        <w:rPr>
          <w:sz w:val="28"/>
          <w:szCs w:val="28"/>
        </w:rPr>
        <w:t>эксперт мини</w:t>
      </w:r>
      <w:r w:rsidRPr="005C233E">
        <w:rPr>
          <w:b/>
          <w:bCs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– радиоуправляемая модель свободной конструкции для групповых гонок с электродвигателем и погружным гребным винтом. Максимальная длина модели – 430мм, стартовый вес – не менее 450 грамм. Источники питания: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2/3А,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– максимум 3 элемента размером 18650, или 2 элемента размером 26650 (только А123)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110г.</w:t>
      </w:r>
    </w:p>
    <w:p w14:paraId="7CE980D9" w14:textId="7A20F2B2" w:rsidR="00EA0EE5" w:rsidRPr="005C233E" w:rsidRDefault="01CFAE17" w:rsidP="005C1EB5">
      <w:pPr>
        <w:widowControl w:val="0"/>
        <w:ind w:firstLine="709"/>
        <w:jc w:val="both"/>
        <w:rPr>
          <w:b/>
          <w:bCs/>
          <w:sz w:val="28"/>
          <w:szCs w:val="28"/>
          <w:u w:val="single"/>
        </w:rPr>
      </w:pPr>
      <w:r w:rsidRPr="005C233E">
        <w:rPr>
          <w:sz w:val="28"/>
          <w:szCs w:val="28"/>
          <w:lang w:val="en-US"/>
        </w:rPr>
        <w:t>ECO</w:t>
      </w:r>
      <w:r w:rsidR="00210227">
        <w:rPr>
          <w:sz w:val="28"/>
          <w:szCs w:val="28"/>
        </w:rPr>
        <w:t xml:space="preserve"> </w:t>
      </w:r>
      <w:r w:rsidR="00210227" w:rsidRPr="00210227">
        <w:rPr>
          <w:sz w:val="28"/>
          <w:szCs w:val="28"/>
        </w:rPr>
        <w:t>–</w:t>
      </w:r>
      <w:r w:rsidRPr="005C233E">
        <w:rPr>
          <w:sz w:val="28"/>
          <w:szCs w:val="28"/>
        </w:rPr>
        <w:t xml:space="preserve"> эксперт – радиоуправляемая модель свободной конструкции для групповых гонок с электродвигателем и погружным гребным винтом. Вес – не менее 1кг. В качестве источника питания допускаются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</w:t>
      </w:r>
      <w:r w:rsidRPr="005C233E">
        <w:rPr>
          <w:sz w:val="28"/>
          <w:szCs w:val="28"/>
          <w:lang w:val="en-US"/>
        </w:rPr>
        <w:t>SubC</w:t>
      </w:r>
      <w:r w:rsidRPr="005C233E">
        <w:rPr>
          <w:sz w:val="28"/>
          <w:szCs w:val="28"/>
        </w:rPr>
        <w:t xml:space="preserve">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- максимальное количество 6 элементов (только </w:t>
      </w:r>
      <w:r w:rsidRPr="005C233E">
        <w:rPr>
          <w:sz w:val="28"/>
          <w:szCs w:val="28"/>
          <w:lang w:val="en-US"/>
        </w:rPr>
        <w:t>A</w:t>
      </w:r>
      <w:r w:rsidRPr="005C233E">
        <w:rPr>
          <w:sz w:val="28"/>
          <w:szCs w:val="28"/>
        </w:rPr>
        <w:t>123) размером 26650 в конфигурации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2</w:t>
      </w:r>
      <w:r w:rsidRPr="005C233E">
        <w:rPr>
          <w:sz w:val="28"/>
          <w:szCs w:val="28"/>
          <w:lang w:val="en-US"/>
        </w:rPr>
        <w:t>p</w:t>
      </w:r>
      <w:r w:rsidRPr="005C233E">
        <w:rPr>
          <w:sz w:val="28"/>
          <w:szCs w:val="28"/>
        </w:rPr>
        <w:t xml:space="preserve">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280г. Допускается установка электродвигателей любого типа (в том числе стандартных двигателей). </w:t>
      </w:r>
    </w:p>
    <w:p w14:paraId="43D62AD9" w14:textId="7D477F42" w:rsidR="00EA0EE5" w:rsidRPr="005C233E" w:rsidRDefault="00980C4E" w:rsidP="005C1EB5">
      <w:pPr>
        <w:widowControl w:val="0"/>
        <w:ind w:firstLine="709"/>
        <w:jc w:val="both"/>
        <w:rPr>
          <w:b/>
          <w:bCs/>
          <w:sz w:val="28"/>
          <w:szCs w:val="28"/>
          <w:u w:val="single"/>
        </w:rPr>
      </w:pPr>
      <w:r w:rsidRPr="00A444C3">
        <w:rPr>
          <w:sz w:val="28"/>
          <w:szCs w:val="28"/>
        </w:rPr>
        <w:t>Дистанция – равносторонний треугольник со стороной 30 метров. Продолжительность гонок</w:t>
      </w:r>
      <w:r>
        <w:rPr>
          <w:sz w:val="28"/>
          <w:szCs w:val="28"/>
        </w:rPr>
        <w:t xml:space="preserve"> –</w:t>
      </w:r>
      <w:r w:rsidRPr="00A444C3">
        <w:rPr>
          <w:sz w:val="28"/>
          <w:szCs w:val="28"/>
        </w:rPr>
        <w:t xml:space="preserve"> 6 минут. Одновременный старт </w:t>
      </w:r>
      <w:r>
        <w:rPr>
          <w:sz w:val="28"/>
          <w:szCs w:val="28"/>
        </w:rPr>
        <w:t xml:space="preserve">– </w:t>
      </w:r>
      <w:r w:rsidRPr="00A444C3">
        <w:rPr>
          <w:sz w:val="28"/>
          <w:szCs w:val="28"/>
        </w:rPr>
        <w:t xml:space="preserve">от 3 до </w:t>
      </w:r>
      <w:r w:rsidR="003A7624">
        <w:rPr>
          <w:sz w:val="28"/>
          <w:szCs w:val="28"/>
        </w:rPr>
        <w:t>5</w:t>
      </w:r>
      <w:r w:rsidRPr="00A444C3">
        <w:rPr>
          <w:sz w:val="28"/>
          <w:szCs w:val="28"/>
        </w:rPr>
        <w:t xml:space="preserve"> моделей. Если заявлено </w:t>
      </w:r>
      <w:r w:rsidR="003A7624">
        <w:rPr>
          <w:sz w:val="28"/>
          <w:szCs w:val="28"/>
        </w:rPr>
        <w:t>6</w:t>
      </w:r>
      <w:r w:rsidRPr="00A444C3">
        <w:rPr>
          <w:sz w:val="28"/>
          <w:szCs w:val="28"/>
        </w:rPr>
        <w:t xml:space="preserve"> моделей и более, участники разбиваются на подг</w:t>
      </w:r>
      <w:r>
        <w:rPr>
          <w:sz w:val="28"/>
          <w:szCs w:val="28"/>
        </w:rPr>
        <w:t>руппы. Проводится по три гонки. Результат –  сумма</w:t>
      </w:r>
      <w:r w:rsidRPr="00A444C3">
        <w:rPr>
          <w:sz w:val="28"/>
          <w:szCs w:val="28"/>
        </w:rPr>
        <w:t xml:space="preserve"> пройденных кругов и финишного времени двух лучших попыток. Технический осмотр и взвешивание моделей проводится перед стартами. Время выхода на старт – 1 минута. Старт моделей с воды от стартового мостика по команде с передатчика. Подбор модели во время гонки не допускается, кроме снятия посторонних предметов с винта и руля. На модели должен продольно крепиться стартовый номер</w:t>
      </w:r>
      <w:r>
        <w:rPr>
          <w:sz w:val="28"/>
          <w:szCs w:val="28"/>
        </w:rPr>
        <w:t xml:space="preserve"> (размер номеров в соответствии с правилами)</w:t>
      </w:r>
      <w:r w:rsidRPr="00A444C3">
        <w:rPr>
          <w:sz w:val="28"/>
          <w:szCs w:val="28"/>
        </w:rPr>
        <w:t>.</w:t>
      </w:r>
      <w:r>
        <w:rPr>
          <w:sz w:val="28"/>
          <w:szCs w:val="28"/>
        </w:rPr>
        <w:t xml:space="preserve"> При утере номера или его не читаемости участник обязан прекратить гонку, восстановить номер, и продолжить гонку. При этом модель не должна покидать стартовый мостик.</w:t>
      </w:r>
    </w:p>
    <w:p w14:paraId="6037D03A" w14:textId="4BEC0434" w:rsidR="00EA0EE5" w:rsidRPr="005C233E" w:rsidRDefault="00EA0EE5" w:rsidP="005C1EB5">
      <w:pPr>
        <w:widowControl w:val="0"/>
        <w:ind w:firstLine="709"/>
        <w:jc w:val="both"/>
        <w:rPr>
          <w:sz w:val="28"/>
          <w:szCs w:val="28"/>
        </w:rPr>
      </w:pPr>
    </w:p>
    <w:p w14:paraId="78187157" w14:textId="605F75D9" w:rsidR="00EA0EE5" w:rsidRPr="005C233E" w:rsidRDefault="005C233E" w:rsidP="005C1EB5">
      <w:pPr>
        <w:widowControl w:val="0"/>
        <w:ind w:firstLine="709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 xml:space="preserve">8. </w:t>
      </w:r>
      <w:r w:rsidR="01CFAE17" w:rsidRPr="005C233E">
        <w:rPr>
          <w:bCs/>
          <w:sz w:val="28"/>
          <w:szCs w:val="28"/>
        </w:rPr>
        <w:t>ПРАВИЛА ПРОВЕДЕНИЯ СОРЕВНОВАНИЙ</w:t>
      </w:r>
    </w:p>
    <w:p w14:paraId="611F957C" w14:textId="38C6A6B6" w:rsidR="00EA0EE5" w:rsidRDefault="00EA0EE5" w:rsidP="005C1EB5">
      <w:pPr>
        <w:widowControl w:val="0"/>
        <w:ind w:firstLine="709"/>
        <w:jc w:val="both"/>
        <w:rPr>
          <w:spacing w:val="-1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8.1. </w:t>
      </w:r>
      <w:r w:rsidRPr="005C233E">
        <w:rPr>
          <w:sz w:val="28"/>
          <w:szCs w:val="28"/>
        </w:rPr>
        <w:t xml:space="preserve">Соревнования проводятся в соответствии с требованиями действующих </w:t>
      </w:r>
      <w:r w:rsidRPr="005C233E">
        <w:rPr>
          <w:spacing w:val="-1"/>
          <w:sz w:val="28"/>
          <w:szCs w:val="28"/>
        </w:rPr>
        <w:t>«Правил…» Федерации судомодельного спорта России и настоящим Положением.</w:t>
      </w:r>
    </w:p>
    <w:p w14:paraId="37F65BF9" w14:textId="013340B8" w:rsidR="00814839" w:rsidRDefault="00814839" w:rsidP="005C1EB5">
      <w:pPr>
        <w:widowControl w:val="0"/>
        <w:ind w:firstLine="709"/>
        <w:jc w:val="both"/>
        <w:rPr>
          <w:spacing w:val="-1"/>
          <w:sz w:val="28"/>
          <w:szCs w:val="28"/>
        </w:rPr>
      </w:pPr>
    </w:p>
    <w:p w14:paraId="26467D7B" w14:textId="77777777" w:rsidR="00814839" w:rsidRPr="005C233E" w:rsidRDefault="00814839" w:rsidP="005C1EB5">
      <w:pPr>
        <w:widowControl w:val="0"/>
        <w:ind w:firstLine="709"/>
        <w:jc w:val="both"/>
        <w:rPr>
          <w:spacing w:val="-1"/>
          <w:sz w:val="28"/>
          <w:szCs w:val="28"/>
        </w:rPr>
      </w:pPr>
    </w:p>
    <w:p w14:paraId="07459315" w14:textId="77777777" w:rsidR="00A5590F" w:rsidRPr="005C233E" w:rsidRDefault="00A5590F" w:rsidP="005C1EB5">
      <w:pPr>
        <w:widowControl w:val="0"/>
        <w:ind w:firstLine="284"/>
        <w:jc w:val="both"/>
        <w:rPr>
          <w:sz w:val="28"/>
          <w:szCs w:val="28"/>
        </w:rPr>
      </w:pPr>
    </w:p>
    <w:p w14:paraId="42B2B4F0" w14:textId="20D7F274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lastRenderedPageBreak/>
        <w:t>9.</w:t>
      </w:r>
      <w:r w:rsidR="00EA0EE5" w:rsidRPr="005C233E">
        <w:rPr>
          <w:bCs/>
          <w:sz w:val="28"/>
          <w:szCs w:val="28"/>
        </w:rPr>
        <w:t xml:space="preserve"> ОПРЕДЕЛЕНИЕ РЕЗУЛЬТАТОВ СОРЕВНОВАНИЙ</w:t>
      </w:r>
    </w:p>
    <w:p w14:paraId="7D436901" w14:textId="0EA4F458" w:rsidR="00612AA0" w:rsidRDefault="00612AA0" w:rsidP="00931FF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Личный зачет участников определяется по результатам  ходовых испытаний в каждой возрастной </w:t>
      </w:r>
      <w:r w:rsidR="00210227">
        <w:rPr>
          <w:sz w:val="28"/>
          <w:szCs w:val="28"/>
        </w:rPr>
        <w:t>категории</w:t>
      </w:r>
      <w:r>
        <w:rPr>
          <w:sz w:val="28"/>
          <w:szCs w:val="28"/>
        </w:rPr>
        <w:t>. При равенстве баллов в зачет идет результат третьей попытки</w:t>
      </w:r>
      <w:r w:rsidR="00210227">
        <w:rPr>
          <w:sz w:val="28"/>
          <w:szCs w:val="28"/>
        </w:rPr>
        <w:t>.</w:t>
      </w:r>
    </w:p>
    <w:p w14:paraId="693E7A68" w14:textId="77777777" w:rsidR="00814839" w:rsidRDefault="00814839" w:rsidP="00931FF3">
      <w:pPr>
        <w:pStyle w:val="Standard"/>
        <w:ind w:firstLine="709"/>
        <w:jc w:val="both"/>
        <w:rPr>
          <w:sz w:val="28"/>
          <w:szCs w:val="28"/>
        </w:rPr>
      </w:pPr>
    </w:p>
    <w:p w14:paraId="100493AC" w14:textId="4FF26A7A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10.</w:t>
      </w:r>
      <w:r w:rsidR="00EA0EE5" w:rsidRPr="005C233E">
        <w:rPr>
          <w:bCs/>
          <w:sz w:val="28"/>
          <w:szCs w:val="28"/>
        </w:rPr>
        <w:t xml:space="preserve"> НАГРАЖДЕНИЕ ПОБЕДИТЕЛЕЙ</w:t>
      </w:r>
    </w:p>
    <w:p w14:paraId="017B0340" w14:textId="326F94C0" w:rsidR="00EA0EE5" w:rsidRPr="005C233E" w:rsidRDefault="01CFAE17" w:rsidP="00931FF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>10.1</w:t>
      </w:r>
      <w:r w:rsidRPr="005C233E">
        <w:rPr>
          <w:sz w:val="28"/>
          <w:szCs w:val="28"/>
        </w:rPr>
        <w:t>. Победители и призеры в личном первенстве награждаются дипломами</w:t>
      </w:r>
      <w:r w:rsidR="006E0D8A">
        <w:rPr>
          <w:sz w:val="28"/>
          <w:szCs w:val="28"/>
        </w:rPr>
        <w:t>, медалями соответствующих степеней.</w:t>
      </w:r>
    </w:p>
    <w:p w14:paraId="37DB6C5D" w14:textId="30595CD7" w:rsidR="00931FF3" w:rsidRDefault="00931FF3" w:rsidP="00931FF3">
      <w:pPr>
        <w:widowControl w:val="0"/>
        <w:shd w:val="clear" w:color="auto" w:fill="FFFFFF"/>
        <w:tabs>
          <w:tab w:val="left" w:pos="1276"/>
          <w:tab w:val="left" w:pos="1418"/>
        </w:tabs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F47578">
        <w:rPr>
          <w:sz w:val="28"/>
          <w:szCs w:val="28"/>
        </w:rPr>
        <w:t>2</w:t>
      </w:r>
      <w:r w:rsidRPr="00E037A7">
        <w:rPr>
          <w:sz w:val="28"/>
          <w:szCs w:val="28"/>
        </w:rPr>
        <w:t>. Контактные лица:</w:t>
      </w:r>
    </w:p>
    <w:p w14:paraId="5DAC9CDB" w14:textId="60105061" w:rsidR="00931FF3" w:rsidRPr="00931FF3" w:rsidRDefault="00931FF3" w:rsidP="00814839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31FF3">
        <w:rPr>
          <w:color w:val="000000"/>
          <w:sz w:val="28"/>
          <w:szCs w:val="28"/>
        </w:rPr>
        <w:t xml:space="preserve">по вопросам Положения Соревнований – </w:t>
      </w:r>
      <w:r w:rsidRPr="00931FF3">
        <w:rPr>
          <w:sz w:val="28"/>
          <w:szCs w:val="28"/>
        </w:rPr>
        <w:t>Рязанов Валерий Викторович</w:t>
      </w:r>
      <w:r w:rsidRPr="00931FF3">
        <w:rPr>
          <w:color w:val="000000"/>
          <w:sz w:val="28"/>
          <w:szCs w:val="28"/>
        </w:rPr>
        <w:t xml:space="preserve">, тел. </w:t>
      </w:r>
      <w:r w:rsidRPr="00931FF3">
        <w:rPr>
          <w:sz w:val="28"/>
          <w:szCs w:val="28"/>
        </w:rPr>
        <w:t>8(917)</w:t>
      </w:r>
      <w:r w:rsidR="00B61A2C">
        <w:rPr>
          <w:sz w:val="28"/>
          <w:szCs w:val="28"/>
        </w:rPr>
        <w:t xml:space="preserve"> </w:t>
      </w:r>
      <w:r w:rsidRPr="00931FF3">
        <w:rPr>
          <w:sz w:val="28"/>
          <w:szCs w:val="28"/>
        </w:rPr>
        <w:t>921 81 15</w:t>
      </w:r>
      <w:r>
        <w:rPr>
          <w:sz w:val="28"/>
          <w:szCs w:val="28"/>
        </w:rPr>
        <w:t>.</w:t>
      </w:r>
    </w:p>
    <w:p w14:paraId="5A88EA81" w14:textId="420A60D7" w:rsidR="00931FF3" w:rsidRPr="00931FF3" w:rsidRDefault="00931FF3" w:rsidP="00814839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31FF3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931FF3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931FF3">
        <w:rPr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931FF3">
        <w:rPr>
          <w:sz w:val="28"/>
          <w:szCs w:val="28"/>
          <w:lang w:eastAsia="en-US"/>
        </w:rPr>
        <w:t>заведующая отделом технической направленности ГБУ ДО «РЦВР»</w:t>
      </w:r>
      <w:bookmarkEnd w:id="1"/>
      <w:r w:rsidRPr="00931FF3">
        <w:rPr>
          <w:sz w:val="28"/>
          <w:szCs w:val="28"/>
          <w:lang w:eastAsia="en-US"/>
        </w:rPr>
        <w:t>, тел. (843) 204 05 86 (доб.212).</w:t>
      </w:r>
    </w:p>
    <w:p w14:paraId="51993F16" w14:textId="77777777" w:rsidR="00931FF3" w:rsidRPr="00E037A7" w:rsidRDefault="00931FF3" w:rsidP="00931FF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15C8A914" w14:textId="77777777" w:rsidR="00931FF3" w:rsidRDefault="00931FF3" w:rsidP="00162AAA">
      <w:pPr>
        <w:widowControl w:val="0"/>
        <w:ind w:firstLine="709"/>
        <w:jc w:val="both"/>
        <w:rPr>
          <w:sz w:val="28"/>
          <w:szCs w:val="28"/>
        </w:rPr>
      </w:pPr>
    </w:p>
    <w:p w14:paraId="713C75D6" w14:textId="01AE834A" w:rsidR="00230080" w:rsidRDefault="00230080" w:rsidP="00162AAA">
      <w:pPr>
        <w:widowControl w:val="0"/>
        <w:ind w:firstLine="709"/>
        <w:jc w:val="both"/>
        <w:rPr>
          <w:sz w:val="28"/>
          <w:szCs w:val="28"/>
        </w:rPr>
        <w:sectPr w:rsidR="00230080" w:rsidSect="00D15CB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798300C0" w14:textId="77777777" w:rsidR="00230080" w:rsidRPr="00230080" w:rsidRDefault="00230080" w:rsidP="00230080">
      <w:pPr>
        <w:widowControl w:val="0"/>
        <w:ind w:firstLine="425"/>
        <w:jc w:val="center"/>
        <w:rPr>
          <w:b/>
          <w:bCs/>
          <w:sz w:val="24"/>
          <w:szCs w:val="24"/>
        </w:rPr>
      </w:pPr>
      <w:r w:rsidRPr="00230080">
        <w:rPr>
          <w:bCs/>
          <w:sz w:val="24"/>
          <w:szCs w:val="24"/>
        </w:rPr>
        <w:lastRenderedPageBreak/>
        <w:t>З</w:t>
      </w:r>
      <w:r w:rsidRPr="00230080">
        <w:rPr>
          <w:b/>
          <w:bCs/>
          <w:sz w:val="24"/>
          <w:szCs w:val="24"/>
        </w:rPr>
        <w:t>аявка</w:t>
      </w:r>
    </w:p>
    <w:p w14:paraId="31C0AE93" w14:textId="172FAF0A" w:rsidR="00230080" w:rsidRPr="00230080" w:rsidRDefault="00230080" w:rsidP="00230080">
      <w:pPr>
        <w:widowControl w:val="0"/>
        <w:ind w:firstLine="426"/>
        <w:jc w:val="center"/>
        <w:rPr>
          <w:b/>
          <w:bCs/>
          <w:sz w:val="24"/>
          <w:szCs w:val="24"/>
        </w:rPr>
      </w:pPr>
      <w:r w:rsidRPr="00230080">
        <w:rPr>
          <w:b/>
          <w:bCs/>
          <w:sz w:val="24"/>
          <w:szCs w:val="24"/>
        </w:rPr>
        <w:t>для участия в Открытом первенстве по судомодельному спорту среди обучающихся Р</w:t>
      </w:r>
      <w:r w:rsidR="00453B3E">
        <w:rPr>
          <w:b/>
          <w:bCs/>
          <w:sz w:val="24"/>
          <w:szCs w:val="24"/>
        </w:rPr>
        <w:t>еспублики Татарстан(открытие сезона)</w:t>
      </w:r>
      <w:r w:rsidRPr="00230080">
        <w:rPr>
          <w:b/>
          <w:bCs/>
          <w:sz w:val="24"/>
          <w:szCs w:val="24"/>
        </w:rPr>
        <w:t xml:space="preserve">, </w:t>
      </w:r>
    </w:p>
    <w:p w14:paraId="47F61BBD" w14:textId="22A3466E" w:rsidR="00230080" w:rsidRPr="00230080" w:rsidRDefault="00230080" w:rsidP="00230080">
      <w:pPr>
        <w:widowControl w:val="0"/>
        <w:ind w:firstLine="426"/>
        <w:jc w:val="center"/>
        <w:rPr>
          <w:b/>
          <w:bCs/>
          <w:sz w:val="24"/>
          <w:szCs w:val="24"/>
        </w:rPr>
      </w:pPr>
      <w:r w:rsidRPr="00230080">
        <w:rPr>
          <w:b/>
          <w:bCs/>
          <w:sz w:val="24"/>
          <w:szCs w:val="24"/>
        </w:rPr>
        <w:t xml:space="preserve">проводимых в  г. Казани </w:t>
      </w:r>
      <w:r w:rsidR="00210227">
        <w:rPr>
          <w:b/>
          <w:bCs/>
          <w:sz w:val="24"/>
          <w:szCs w:val="24"/>
        </w:rPr>
        <w:t>12</w:t>
      </w:r>
      <w:r w:rsidRPr="00230080">
        <w:rPr>
          <w:b/>
          <w:bCs/>
          <w:sz w:val="24"/>
          <w:szCs w:val="24"/>
        </w:rPr>
        <w:t xml:space="preserve"> мая 202</w:t>
      </w:r>
      <w:r w:rsidR="00210227">
        <w:rPr>
          <w:b/>
          <w:bCs/>
          <w:sz w:val="24"/>
          <w:szCs w:val="24"/>
        </w:rPr>
        <w:t>4</w:t>
      </w:r>
      <w:r w:rsidRPr="00230080">
        <w:rPr>
          <w:b/>
          <w:bCs/>
          <w:sz w:val="24"/>
          <w:szCs w:val="24"/>
        </w:rPr>
        <w:t xml:space="preserve">г. </w:t>
      </w:r>
    </w:p>
    <w:p w14:paraId="4792EF70" w14:textId="77777777" w:rsidR="00230080" w:rsidRPr="00230080" w:rsidRDefault="00230080" w:rsidP="00230080">
      <w:pPr>
        <w:widowControl w:val="0"/>
        <w:ind w:firstLine="426"/>
        <w:jc w:val="center"/>
        <w:rPr>
          <w:bCs/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992"/>
        <w:gridCol w:w="1984"/>
        <w:gridCol w:w="1134"/>
        <w:gridCol w:w="1418"/>
        <w:gridCol w:w="1276"/>
        <w:gridCol w:w="2976"/>
        <w:gridCol w:w="1843"/>
        <w:gridCol w:w="1134"/>
      </w:tblGrid>
      <w:tr w:rsidR="00230080" w:rsidRPr="00230080" w14:paraId="7B99E833" w14:textId="77777777" w:rsidTr="00D603A9">
        <w:trPr>
          <w:cantSplit/>
          <w:trHeight w:val="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863F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№п/п№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0EBF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Ф.И.О</w:t>
            </w:r>
          </w:p>
          <w:p w14:paraId="4809B47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(полностью)</w:t>
            </w:r>
          </w:p>
          <w:p w14:paraId="375CAFC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0B69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Дата рожд.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8BEE0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Домашний адрес</w:t>
            </w:r>
          </w:p>
          <w:p w14:paraId="1FBF8E4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с индексом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26A7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Класс моделей </w:t>
            </w:r>
          </w:p>
          <w:p w14:paraId="477B89A2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F85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Зачет </w:t>
            </w:r>
          </w:p>
          <w:p w14:paraId="085348C6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Личный/командный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B909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Спорт. разряд</w:t>
            </w:r>
          </w:p>
          <w:p w14:paraId="0288028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862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Данные паспорта или свидет-ва о рождении  (№, кем и когда выдан)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5897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ФИО ПДО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6ADE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Допуск врача</w:t>
            </w:r>
          </w:p>
          <w:p w14:paraId="14D99E4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F17373B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E7A2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C1C79" w14:textId="77777777" w:rsidR="00230080" w:rsidRPr="00230080" w:rsidRDefault="00230080" w:rsidP="00230080">
            <w:pPr>
              <w:suppressAutoHyphens w:val="0"/>
              <w:autoSpaceDE/>
              <w:rPr>
                <w:b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3A00" w14:textId="77777777" w:rsidR="00230080" w:rsidRPr="00230080" w:rsidRDefault="00230080" w:rsidP="00230080">
            <w:pPr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70F5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4EB8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63C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A98BF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B92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6820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5DD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D700740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822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453C9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0748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73704" w14:textId="77777777" w:rsidR="00230080" w:rsidRPr="00230080" w:rsidRDefault="00230080" w:rsidP="00230080">
            <w:pPr>
              <w:suppressAutoHyphens w:val="0"/>
              <w:autoSpaceDE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509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B82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7C671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D1F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CBD0" w14:textId="77777777" w:rsidR="00230080" w:rsidRPr="00230080" w:rsidRDefault="00230080" w:rsidP="0023008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5CC6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323D417E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0F0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50F4F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91C58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14338" w14:textId="77777777" w:rsidR="00230080" w:rsidRPr="00230080" w:rsidRDefault="00230080" w:rsidP="00230080">
            <w:pPr>
              <w:suppressAutoHyphens w:val="0"/>
              <w:autoSpaceDE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CA0B8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A9D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14F0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1CB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191E6" w14:textId="77777777" w:rsidR="00230080" w:rsidRPr="00230080" w:rsidRDefault="00230080" w:rsidP="0023008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D52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1C84FA0D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65B4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CC0D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5ED5C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FA5B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4EEE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36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EF3E1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EBC54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BC831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BEC4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CF6CC42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9817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7E2A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9DE5C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445B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44716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189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4888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C48CC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8737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F8E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8BD040A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6B4F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8B839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5CEA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960A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E2390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220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06046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A2417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744D9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FF0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75F09C0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0D29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AE3D5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35672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814C0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0F294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CFB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536F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C37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AC3D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5767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7F4D82B2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5E60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5E412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B5E5B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F9E66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CAAFD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702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40DAB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D301D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B9DF4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7762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223BC2C3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BEBA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C9C1F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100E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AA4C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43C2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49E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40B8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9ADA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6607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BE34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38E597F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B78B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42348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A7093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D952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F4278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DED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CC5B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39381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E8A8A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9F5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</w:tbl>
    <w:p w14:paraId="070C19E8" w14:textId="77777777" w:rsidR="00230080" w:rsidRPr="00230080" w:rsidRDefault="00230080" w:rsidP="00230080">
      <w:pPr>
        <w:widowControl w:val="0"/>
        <w:jc w:val="both"/>
        <w:rPr>
          <w:bCs/>
          <w:sz w:val="24"/>
          <w:szCs w:val="24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126"/>
        <w:gridCol w:w="993"/>
        <w:gridCol w:w="2126"/>
        <w:gridCol w:w="1134"/>
        <w:gridCol w:w="2835"/>
        <w:gridCol w:w="2126"/>
        <w:gridCol w:w="1701"/>
      </w:tblGrid>
      <w:tr w:rsidR="00230080" w:rsidRPr="00230080" w14:paraId="6D4C88FC" w14:textId="77777777" w:rsidTr="00D603A9">
        <w:trPr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A98A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FCB96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Должность на соревновании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20FE3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ФИО</w:t>
            </w:r>
          </w:p>
          <w:p w14:paraId="0BE83B81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педагога,</w:t>
            </w:r>
          </w:p>
          <w:p w14:paraId="673F74A4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судьи,</w:t>
            </w:r>
          </w:p>
          <w:p w14:paraId="086A9AF0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6971D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Дата рожд.</w:t>
            </w:r>
          </w:p>
          <w:p w14:paraId="69A040F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43EA7471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EBE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Домашний адрес с индексом</w:t>
            </w:r>
          </w:p>
          <w:p w14:paraId="57445A2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4447F4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4E96C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Квалифи</w:t>
            </w:r>
            <w:r w:rsidRPr="00230080">
              <w:rPr>
                <w:b/>
                <w:bCs/>
                <w:sz w:val="24"/>
                <w:szCs w:val="24"/>
              </w:rPr>
              <w:softHyphen/>
              <w:t>кация</w:t>
            </w:r>
          </w:p>
          <w:p w14:paraId="3D0B811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D652E2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92966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Данные паспорта</w:t>
            </w:r>
          </w:p>
          <w:p w14:paraId="4DA5F89C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483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Страховое (пенсионное) свидетельство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6EFA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ИНН</w:t>
            </w:r>
          </w:p>
          <w:p w14:paraId="2D8561C9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105243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230080" w:rsidRPr="00230080" w14:paraId="7CA97CDD" w14:textId="77777777" w:rsidTr="00D603A9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00E61" w14:textId="77777777" w:rsidR="00230080" w:rsidRPr="00230080" w:rsidRDefault="00230080" w:rsidP="0023008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2300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46931" w14:textId="77777777" w:rsidR="00230080" w:rsidRPr="00230080" w:rsidRDefault="00230080" w:rsidP="0023008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4615B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7B0C2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4CE01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FD9CC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3545B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7FA75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1459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37818DC6" w14:textId="77777777" w:rsidR="00230080" w:rsidRDefault="00230080" w:rsidP="00230080">
      <w:pPr>
        <w:widowControl w:val="0"/>
        <w:jc w:val="both"/>
        <w:rPr>
          <w:bCs/>
          <w:sz w:val="24"/>
          <w:szCs w:val="24"/>
        </w:rPr>
      </w:pPr>
    </w:p>
    <w:p w14:paraId="2EE811E9" w14:textId="2DF0DD3A" w:rsidR="0067042D" w:rsidRPr="005C233E" w:rsidRDefault="00230080" w:rsidP="00230080">
      <w:pPr>
        <w:widowControl w:val="0"/>
        <w:jc w:val="both"/>
        <w:rPr>
          <w:sz w:val="28"/>
          <w:szCs w:val="28"/>
        </w:rPr>
      </w:pPr>
      <w:r w:rsidRPr="00230080">
        <w:rPr>
          <w:bCs/>
          <w:sz w:val="24"/>
          <w:szCs w:val="24"/>
        </w:rPr>
        <w:t xml:space="preserve">Директор                             </w:t>
      </w:r>
      <w:r w:rsidRPr="00230080">
        <w:rPr>
          <w:bCs/>
          <w:sz w:val="24"/>
          <w:szCs w:val="24"/>
        </w:rPr>
        <w:tab/>
      </w:r>
      <w:r w:rsidRPr="00230080">
        <w:rPr>
          <w:bCs/>
          <w:sz w:val="24"/>
          <w:szCs w:val="24"/>
        </w:rPr>
        <w:tab/>
      </w:r>
    </w:p>
    <w:sectPr w:rsidR="0067042D" w:rsidRPr="005C233E" w:rsidSect="00230080">
      <w:pgSz w:w="16838" w:h="11906" w:orient="landscape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D46DD" w14:textId="77777777" w:rsidR="00494194" w:rsidRDefault="00494194">
      <w:r>
        <w:separator/>
      </w:r>
    </w:p>
  </w:endnote>
  <w:endnote w:type="continuationSeparator" w:id="0">
    <w:p w14:paraId="76EFFF53" w14:textId="77777777" w:rsidR="00494194" w:rsidRDefault="0049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42F23" w14:textId="77777777" w:rsidR="00494194" w:rsidRDefault="00494194">
      <w:r>
        <w:separator/>
      </w:r>
    </w:p>
  </w:footnote>
  <w:footnote w:type="continuationSeparator" w:id="0">
    <w:p w14:paraId="38821EBE" w14:textId="77777777" w:rsidR="00494194" w:rsidRDefault="00494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8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44E5383"/>
    <w:multiLevelType w:val="multilevel"/>
    <w:tmpl w:val="2C30B166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8955C7"/>
    <w:multiLevelType w:val="hybridMultilevel"/>
    <w:tmpl w:val="E922736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B6848"/>
    <w:multiLevelType w:val="hybridMultilevel"/>
    <w:tmpl w:val="9C4ED83C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2A6B59"/>
    <w:multiLevelType w:val="hybridMultilevel"/>
    <w:tmpl w:val="189467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5E374D"/>
    <w:multiLevelType w:val="hybridMultilevel"/>
    <w:tmpl w:val="6878377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74E9A"/>
    <w:multiLevelType w:val="multilevel"/>
    <w:tmpl w:val="58E24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247239"/>
    <w:multiLevelType w:val="hybridMultilevel"/>
    <w:tmpl w:val="EFEE201A"/>
    <w:lvl w:ilvl="0" w:tplc="2400981A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3"/>
  </w:num>
  <w:num w:numId="8">
    <w:abstractNumId w:val="11"/>
  </w:num>
  <w:num w:numId="9">
    <w:abstractNumId w:val="12"/>
  </w:num>
  <w:num w:numId="10">
    <w:abstractNumId w:val="14"/>
  </w:num>
  <w:num w:numId="11">
    <w:abstractNumId w:val="7"/>
  </w:num>
  <w:num w:numId="12">
    <w:abstractNumId w:val="5"/>
  </w:num>
  <w:num w:numId="13">
    <w:abstractNumId w:val="8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33"/>
    <w:rsid w:val="00007E21"/>
    <w:rsid w:val="000206F2"/>
    <w:rsid w:val="000218C3"/>
    <w:rsid w:val="0002794B"/>
    <w:rsid w:val="00031C90"/>
    <w:rsid w:val="0003221B"/>
    <w:rsid w:val="00032658"/>
    <w:rsid w:val="00034CD5"/>
    <w:rsid w:val="00044916"/>
    <w:rsid w:val="0004614B"/>
    <w:rsid w:val="000654E0"/>
    <w:rsid w:val="000A6C18"/>
    <w:rsid w:val="000B530B"/>
    <w:rsid w:val="000B662B"/>
    <w:rsid w:val="000E6DA3"/>
    <w:rsid w:val="000F640E"/>
    <w:rsid w:val="00102609"/>
    <w:rsid w:val="001113B5"/>
    <w:rsid w:val="00126794"/>
    <w:rsid w:val="00162AAA"/>
    <w:rsid w:val="001A4ADA"/>
    <w:rsid w:val="001B249E"/>
    <w:rsid w:val="001B724F"/>
    <w:rsid w:val="001C56EB"/>
    <w:rsid w:val="001D3B6C"/>
    <w:rsid w:val="001F4C69"/>
    <w:rsid w:val="001F76BE"/>
    <w:rsid w:val="00210227"/>
    <w:rsid w:val="00212834"/>
    <w:rsid w:val="00217B4F"/>
    <w:rsid w:val="00222DD1"/>
    <w:rsid w:val="00230080"/>
    <w:rsid w:val="002467E9"/>
    <w:rsid w:val="0025168F"/>
    <w:rsid w:val="00262B61"/>
    <w:rsid w:val="00267FB2"/>
    <w:rsid w:val="002737AB"/>
    <w:rsid w:val="002738AE"/>
    <w:rsid w:val="00276932"/>
    <w:rsid w:val="002963D8"/>
    <w:rsid w:val="002A2FD8"/>
    <w:rsid w:val="002D0092"/>
    <w:rsid w:val="002D47B2"/>
    <w:rsid w:val="002E03B5"/>
    <w:rsid w:val="002E1060"/>
    <w:rsid w:val="002F21C7"/>
    <w:rsid w:val="00312033"/>
    <w:rsid w:val="00312E35"/>
    <w:rsid w:val="00317BFF"/>
    <w:rsid w:val="003255FF"/>
    <w:rsid w:val="00362A6A"/>
    <w:rsid w:val="003755F9"/>
    <w:rsid w:val="0038291B"/>
    <w:rsid w:val="00386CEE"/>
    <w:rsid w:val="00391543"/>
    <w:rsid w:val="003A7624"/>
    <w:rsid w:val="003B4482"/>
    <w:rsid w:val="003B6448"/>
    <w:rsid w:val="003B7139"/>
    <w:rsid w:val="003D2743"/>
    <w:rsid w:val="003D4FA8"/>
    <w:rsid w:val="003E645D"/>
    <w:rsid w:val="003F638A"/>
    <w:rsid w:val="0040255A"/>
    <w:rsid w:val="00421B3E"/>
    <w:rsid w:val="00433FA4"/>
    <w:rsid w:val="004367E0"/>
    <w:rsid w:val="004428ED"/>
    <w:rsid w:val="00453B3E"/>
    <w:rsid w:val="00461D04"/>
    <w:rsid w:val="004679D4"/>
    <w:rsid w:val="004749C1"/>
    <w:rsid w:val="00494194"/>
    <w:rsid w:val="004B2520"/>
    <w:rsid w:val="004C284A"/>
    <w:rsid w:val="004D5AC7"/>
    <w:rsid w:val="004E6BF8"/>
    <w:rsid w:val="004F7BC5"/>
    <w:rsid w:val="00501AD7"/>
    <w:rsid w:val="00522FD9"/>
    <w:rsid w:val="005329BA"/>
    <w:rsid w:val="0054124F"/>
    <w:rsid w:val="00547E62"/>
    <w:rsid w:val="00551F30"/>
    <w:rsid w:val="00576707"/>
    <w:rsid w:val="00582FCD"/>
    <w:rsid w:val="00594FEC"/>
    <w:rsid w:val="005A28F3"/>
    <w:rsid w:val="005C1EB5"/>
    <w:rsid w:val="005C233E"/>
    <w:rsid w:val="005D0229"/>
    <w:rsid w:val="005D2141"/>
    <w:rsid w:val="005E6DCD"/>
    <w:rsid w:val="005F1AE5"/>
    <w:rsid w:val="005F1D40"/>
    <w:rsid w:val="005F529E"/>
    <w:rsid w:val="00605A02"/>
    <w:rsid w:val="00612AA0"/>
    <w:rsid w:val="00614345"/>
    <w:rsid w:val="00615E8D"/>
    <w:rsid w:val="00624868"/>
    <w:rsid w:val="00644EC0"/>
    <w:rsid w:val="00645971"/>
    <w:rsid w:val="006521B6"/>
    <w:rsid w:val="00656759"/>
    <w:rsid w:val="0065765F"/>
    <w:rsid w:val="006577F3"/>
    <w:rsid w:val="00660CA6"/>
    <w:rsid w:val="00665C7A"/>
    <w:rsid w:val="0067042D"/>
    <w:rsid w:val="00674D73"/>
    <w:rsid w:val="006913E3"/>
    <w:rsid w:val="00696EFC"/>
    <w:rsid w:val="006C257E"/>
    <w:rsid w:val="006E0D8A"/>
    <w:rsid w:val="006F5632"/>
    <w:rsid w:val="006F7F86"/>
    <w:rsid w:val="007009FE"/>
    <w:rsid w:val="0070280B"/>
    <w:rsid w:val="00725C10"/>
    <w:rsid w:val="00727A1C"/>
    <w:rsid w:val="00737F26"/>
    <w:rsid w:val="00742938"/>
    <w:rsid w:val="0074736D"/>
    <w:rsid w:val="007550F6"/>
    <w:rsid w:val="0076053B"/>
    <w:rsid w:val="007626A2"/>
    <w:rsid w:val="00763AA2"/>
    <w:rsid w:val="0077394E"/>
    <w:rsid w:val="00782F77"/>
    <w:rsid w:val="00791D05"/>
    <w:rsid w:val="007935E2"/>
    <w:rsid w:val="007B085B"/>
    <w:rsid w:val="007B105A"/>
    <w:rsid w:val="007C0F15"/>
    <w:rsid w:val="007C2919"/>
    <w:rsid w:val="007E0EC4"/>
    <w:rsid w:val="007F0863"/>
    <w:rsid w:val="007F1B84"/>
    <w:rsid w:val="00814839"/>
    <w:rsid w:val="008274FB"/>
    <w:rsid w:val="00852DE8"/>
    <w:rsid w:val="0087064B"/>
    <w:rsid w:val="00883D5D"/>
    <w:rsid w:val="0088408B"/>
    <w:rsid w:val="00895F3A"/>
    <w:rsid w:val="008B02B9"/>
    <w:rsid w:val="008B3DA9"/>
    <w:rsid w:val="008C1363"/>
    <w:rsid w:val="008C1A71"/>
    <w:rsid w:val="008E51F4"/>
    <w:rsid w:val="008E7F3A"/>
    <w:rsid w:val="00931FF3"/>
    <w:rsid w:val="00945E98"/>
    <w:rsid w:val="0097611F"/>
    <w:rsid w:val="00976D49"/>
    <w:rsid w:val="00980C4E"/>
    <w:rsid w:val="009864C6"/>
    <w:rsid w:val="009A05E0"/>
    <w:rsid w:val="009A711C"/>
    <w:rsid w:val="009C3258"/>
    <w:rsid w:val="009C572B"/>
    <w:rsid w:val="009D1602"/>
    <w:rsid w:val="009D5B55"/>
    <w:rsid w:val="009F3CCF"/>
    <w:rsid w:val="00A01FE5"/>
    <w:rsid w:val="00A41AFD"/>
    <w:rsid w:val="00A43BB0"/>
    <w:rsid w:val="00A444C3"/>
    <w:rsid w:val="00A54CA3"/>
    <w:rsid w:val="00A54DD7"/>
    <w:rsid w:val="00A5590F"/>
    <w:rsid w:val="00AA60B4"/>
    <w:rsid w:val="00AB4559"/>
    <w:rsid w:val="00AC0526"/>
    <w:rsid w:val="00AD7476"/>
    <w:rsid w:val="00B01248"/>
    <w:rsid w:val="00B03CC1"/>
    <w:rsid w:val="00B13D6B"/>
    <w:rsid w:val="00B3785F"/>
    <w:rsid w:val="00B37890"/>
    <w:rsid w:val="00B61A2C"/>
    <w:rsid w:val="00B71D0D"/>
    <w:rsid w:val="00B90A4A"/>
    <w:rsid w:val="00BA51C7"/>
    <w:rsid w:val="00BC5503"/>
    <w:rsid w:val="00BD7ADD"/>
    <w:rsid w:val="00BF0E84"/>
    <w:rsid w:val="00BF3486"/>
    <w:rsid w:val="00BF476B"/>
    <w:rsid w:val="00BF67E3"/>
    <w:rsid w:val="00C12EF0"/>
    <w:rsid w:val="00C140A0"/>
    <w:rsid w:val="00C206FA"/>
    <w:rsid w:val="00C40FFC"/>
    <w:rsid w:val="00C47CE9"/>
    <w:rsid w:val="00C55C86"/>
    <w:rsid w:val="00C57D67"/>
    <w:rsid w:val="00C83F6E"/>
    <w:rsid w:val="00C9349D"/>
    <w:rsid w:val="00CA74F4"/>
    <w:rsid w:val="00CC7561"/>
    <w:rsid w:val="00CD3FCD"/>
    <w:rsid w:val="00CE4E22"/>
    <w:rsid w:val="00CE5336"/>
    <w:rsid w:val="00CE784E"/>
    <w:rsid w:val="00CF0472"/>
    <w:rsid w:val="00D01070"/>
    <w:rsid w:val="00D051BB"/>
    <w:rsid w:val="00D15CBD"/>
    <w:rsid w:val="00D258FC"/>
    <w:rsid w:val="00D30B52"/>
    <w:rsid w:val="00D33CA6"/>
    <w:rsid w:val="00D40E2F"/>
    <w:rsid w:val="00D4275B"/>
    <w:rsid w:val="00D92ABF"/>
    <w:rsid w:val="00D93A14"/>
    <w:rsid w:val="00DA0BAF"/>
    <w:rsid w:val="00DA4677"/>
    <w:rsid w:val="00DC04E3"/>
    <w:rsid w:val="00DC452C"/>
    <w:rsid w:val="00DD0694"/>
    <w:rsid w:val="00DE10DE"/>
    <w:rsid w:val="00DF3A8E"/>
    <w:rsid w:val="00E07C38"/>
    <w:rsid w:val="00E1494C"/>
    <w:rsid w:val="00E320BC"/>
    <w:rsid w:val="00E52424"/>
    <w:rsid w:val="00E52A22"/>
    <w:rsid w:val="00E52C45"/>
    <w:rsid w:val="00E72A79"/>
    <w:rsid w:val="00E76475"/>
    <w:rsid w:val="00E8625C"/>
    <w:rsid w:val="00E90460"/>
    <w:rsid w:val="00EA0EE5"/>
    <w:rsid w:val="00EA7BC8"/>
    <w:rsid w:val="00EB198C"/>
    <w:rsid w:val="00ED2FE6"/>
    <w:rsid w:val="00ED5A28"/>
    <w:rsid w:val="00ED6AC5"/>
    <w:rsid w:val="00EF5990"/>
    <w:rsid w:val="00F17FC6"/>
    <w:rsid w:val="00F357D0"/>
    <w:rsid w:val="00F35CEF"/>
    <w:rsid w:val="00F47578"/>
    <w:rsid w:val="00F50AEC"/>
    <w:rsid w:val="00F72DB5"/>
    <w:rsid w:val="00F757FD"/>
    <w:rsid w:val="00F86EC1"/>
    <w:rsid w:val="00F97EFD"/>
    <w:rsid w:val="00FB0D91"/>
    <w:rsid w:val="00FB3F96"/>
    <w:rsid w:val="00FE6439"/>
    <w:rsid w:val="00FE790D"/>
    <w:rsid w:val="00FF0782"/>
    <w:rsid w:val="00FF5777"/>
    <w:rsid w:val="00FF61F4"/>
    <w:rsid w:val="01CFAE17"/>
    <w:rsid w:val="31ACC218"/>
    <w:rsid w:val="5A27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C3D67"/>
  <w15:docId w15:val="{07A60A35-4253-467B-B37C-F5B3BF3F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A02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uiPriority w:val="99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7">
    <w:name w:val="List"/>
    <w:basedOn w:val="a6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8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605A02"/>
    <w:pPr>
      <w:suppressLineNumbers/>
    </w:pPr>
  </w:style>
  <w:style w:type="paragraph" w:customStyle="1" w:styleId="aa">
    <w:name w:val="Заголовок таблицы"/>
    <w:basedOn w:val="a9"/>
    <w:rsid w:val="00605A02"/>
    <w:pPr>
      <w:jc w:val="center"/>
    </w:pPr>
    <w:rPr>
      <w:b/>
      <w:bCs/>
    </w:rPr>
  </w:style>
  <w:style w:type="paragraph" w:customStyle="1" w:styleId="14">
    <w:name w:val="Красная строка1"/>
    <w:basedOn w:val="a6"/>
    <w:rsid w:val="00EA0EE5"/>
    <w:pPr>
      <w:spacing w:after="120"/>
      <w:ind w:firstLine="21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5E2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6577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33CA6"/>
    <w:pPr>
      <w:ind w:left="720"/>
      <w:contextualSpacing/>
    </w:p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paragraph" w:customStyle="1" w:styleId="15">
    <w:name w:val="Обычный1"/>
    <w:rsid w:val="0067042D"/>
    <w:pPr>
      <w:spacing w:before="100" w:after="100"/>
    </w:pPr>
    <w:rPr>
      <w:snapToGrid w:val="0"/>
      <w:sz w:val="24"/>
    </w:rPr>
  </w:style>
  <w:style w:type="character" w:customStyle="1" w:styleId="af1">
    <w:name w:val="Сноска_"/>
    <w:link w:val="af2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67042D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67042D"/>
    <w:pPr>
      <w:widowControl w:val="0"/>
      <w:shd w:val="clear" w:color="auto" w:fill="FFFFFF"/>
      <w:suppressAutoHyphens w:val="0"/>
      <w:autoSpaceDE/>
      <w:spacing w:line="230" w:lineRule="exact"/>
    </w:pPr>
    <w:rPr>
      <w:b/>
      <w:bCs/>
      <w:sz w:val="19"/>
      <w:szCs w:val="19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7042D"/>
    <w:pPr>
      <w:widowControl w:val="0"/>
      <w:shd w:val="clear" w:color="auto" w:fill="FFFFFF"/>
      <w:suppressAutoHyphens w:val="0"/>
      <w:autoSpaceDE/>
      <w:spacing w:before="420" w:after="60" w:line="230" w:lineRule="exact"/>
      <w:jc w:val="center"/>
    </w:pPr>
    <w:rPr>
      <w:b/>
      <w:bCs/>
      <w:sz w:val="19"/>
      <w:szCs w:val="19"/>
      <w:lang w:eastAsia="ru-RU"/>
    </w:rPr>
  </w:style>
  <w:style w:type="paragraph" w:customStyle="1" w:styleId="Standard">
    <w:name w:val="Standard"/>
    <w:rsid w:val="00C140A0"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vrte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4D588-EC2A-4DB2-BF22-0A68F5CD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9</cp:revision>
  <cp:lastPrinted>2024-04-22T12:50:00Z</cp:lastPrinted>
  <dcterms:created xsi:type="dcterms:W3CDTF">2023-05-02T07:44:00Z</dcterms:created>
  <dcterms:modified xsi:type="dcterms:W3CDTF">2024-05-02T07:13:00Z</dcterms:modified>
</cp:coreProperties>
</file>